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8E6" w:rsidRDefault="004818E6" w:rsidP="004818E6">
      <w:pPr>
        <w:pStyle w:val="Nadpis5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Podklady na jednání Rady sdružení VHS Turnov</w:t>
      </w:r>
    </w:p>
    <w:p w:rsidR="004818E6" w:rsidRDefault="004818E6" w:rsidP="004818E6">
      <w:pPr>
        <w:jc w:val="center"/>
        <w:rPr>
          <w:b/>
          <w:bCs/>
          <w:sz w:val="28"/>
          <w:szCs w:val="28"/>
          <w:u w:val="single"/>
        </w:rPr>
      </w:pPr>
    </w:p>
    <w:p w:rsidR="004818E6" w:rsidRDefault="004818E6" w:rsidP="004818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konané</w:t>
      </w:r>
      <w:r w:rsidRPr="00A27DB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ve středu 11</w:t>
      </w:r>
      <w:r w:rsidRPr="00A27DB9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6. </w:t>
      </w:r>
      <w:r w:rsidRPr="00A27DB9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4</w:t>
      </w:r>
      <w:r w:rsidRPr="00A27DB9">
        <w:rPr>
          <w:b/>
          <w:bCs/>
          <w:sz w:val="28"/>
          <w:szCs w:val="28"/>
        </w:rPr>
        <w:t xml:space="preserve"> od 10:00 hodin</w:t>
      </w:r>
      <w:r>
        <w:rPr>
          <w:b/>
          <w:bCs/>
          <w:sz w:val="28"/>
          <w:szCs w:val="28"/>
        </w:rPr>
        <w:t xml:space="preserve"> </w:t>
      </w:r>
    </w:p>
    <w:p w:rsidR="004818E6" w:rsidRPr="00CC5EE4" w:rsidRDefault="004818E6" w:rsidP="000103EC">
      <w:pPr>
        <w:ind w:left="1416" w:firstLine="708"/>
        <w:rPr>
          <w:bCs/>
          <w:color w:val="FF0000"/>
        </w:rPr>
      </w:pPr>
      <w:r>
        <w:rPr>
          <w:b/>
          <w:bCs/>
          <w:sz w:val="28"/>
          <w:szCs w:val="28"/>
        </w:rPr>
        <w:t>v  Rovensk</w:t>
      </w:r>
      <w:r w:rsidR="000103EC">
        <w:rPr>
          <w:b/>
          <w:bCs/>
          <w:sz w:val="28"/>
          <w:szCs w:val="28"/>
        </w:rPr>
        <w:t>u</w:t>
      </w:r>
      <w:r>
        <w:rPr>
          <w:b/>
          <w:bCs/>
          <w:sz w:val="28"/>
          <w:szCs w:val="28"/>
        </w:rPr>
        <w:t xml:space="preserve"> pod Troskami  - </w:t>
      </w:r>
      <w:r w:rsidR="000103EC">
        <w:rPr>
          <w:b/>
          <w:bCs/>
          <w:sz w:val="28"/>
          <w:szCs w:val="28"/>
        </w:rPr>
        <w:t xml:space="preserve">sál radnice </w:t>
      </w:r>
    </w:p>
    <w:p w:rsidR="004818E6" w:rsidRDefault="004818E6" w:rsidP="004818E6">
      <w:pPr>
        <w:jc w:val="center"/>
        <w:rPr>
          <w:b/>
          <w:bCs/>
          <w:sz w:val="28"/>
          <w:szCs w:val="28"/>
        </w:rPr>
      </w:pPr>
    </w:p>
    <w:p w:rsidR="004818E6" w:rsidRDefault="004818E6" w:rsidP="004818E6">
      <w:pPr>
        <w:jc w:val="both"/>
        <w:rPr>
          <w:b/>
        </w:rPr>
      </w:pPr>
    </w:p>
    <w:p w:rsidR="004818E6" w:rsidRDefault="004818E6" w:rsidP="004818E6">
      <w:pPr>
        <w:jc w:val="both"/>
        <w:rPr>
          <w:b/>
        </w:rPr>
      </w:pPr>
    </w:p>
    <w:p w:rsidR="00DB15D7" w:rsidRDefault="00DB15D7" w:rsidP="004818E6">
      <w:pPr>
        <w:jc w:val="both"/>
        <w:rPr>
          <w:b/>
        </w:rPr>
      </w:pPr>
    </w:p>
    <w:p w:rsidR="00DB15D7" w:rsidRDefault="00DB15D7" w:rsidP="004818E6">
      <w:pPr>
        <w:jc w:val="both"/>
        <w:rPr>
          <w:b/>
        </w:rPr>
      </w:pPr>
    </w:p>
    <w:p w:rsidR="004818E6" w:rsidRDefault="004818E6" w:rsidP="004818E6">
      <w:pPr>
        <w:jc w:val="both"/>
        <w:rPr>
          <w:b/>
        </w:rPr>
      </w:pPr>
      <w:r>
        <w:rPr>
          <w:b/>
        </w:rPr>
        <w:t>Program jednání RS:</w:t>
      </w:r>
    </w:p>
    <w:p w:rsidR="004818E6" w:rsidRDefault="004818E6" w:rsidP="004818E6">
      <w:pPr>
        <w:jc w:val="both"/>
        <w:rPr>
          <w:b/>
        </w:rPr>
      </w:pPr>
    </w:p>
    <w:p w:rsidR="000C58F7" w:rsidRDefault="000C58F7" w:rsidP="004818E6">
      <w:pPr>
        <w:jc w:val="both"/>
        <w:rPr>
          <w:b/>
        </w:rPr>
      </w:pPr>
    </w:p>
    <w:p w:rsidR="004818E6" w:rsidRDefault="000103EC" w:rsidP="004818E6">
      <w:pPr>
        <w:jc w:val="both"/>
        <w:rPr>
          <w:b/>
        </w:rPr>
      </w:pPr>
      <w:r>
        <w:rPr>
          <w:b/>
        </w:rPr>
        <w:t>1. P</w:t>
      </w:r>
      <w:r w:rsidR="004818E6">
        <w:rPr>
          <w:b/>
        </w:rPr>
        <w:t>říspěvky měst a obcí – vazba na cenu 2015</w:t>
      </w:r>
    </w:p>
    <w:p w:rsidR="004818E6" w:rsidRDefault="004818E6" w:rsidP="004818E6">
      <w:pPr>
        <w:jc w:val="both"/>
        <w:rPr>
          <w:b/>
        </w:rPr>
      </w:pPr>
    </w:p>
    <w:p w:rsidR="00DB15D7" w:rsidRDefault="00DB15D7" w:rsidP="004818E6">
      <w:pPr>
        <w:jc w:val="both"/>
        <w:rPr>
          <w:b/>
        </w:rPr>
      </w:pPr>
    </w:p>
    <w:p w:rsidR="004818E6" w:rsidRDefault="004818E6" w:rsidP="004818E6">
      <w:pPr>
        <w:jc w:val="both"/>
        <w:rPr>
          <w:b/>
        </w:rPr>
      </w:pPr>
      <w:r>
        <w:rPr>
          <w:b/>
        </w:rPr>
        <w:t xml:space="preserve">2. </w:t>
      </w:r>
      <w:r w:rsidR="000103EC">
        <w:rPr>
          <w:b/>
        </w:rPr>
        <w:t>P</w:t>
      </w:r>
      <w:r>
        <w:rPr>
          <w:b/>
        </w:rPr>
        <w:t xml:space="preserve">rovozní otázky </w:t>
      </w:r>
    </w:p>
    <w:p w:rsidR="008D41B9" w:rsidRPr="008D41B9" w:rsidRDefault="008D41B9" w:rsidP="004818E6">
      <w:pPr>
        <w:jc w:val="both"/>
      </w:pPr>
      <w:r w:rsidRPr="008D41B9">
        <w:t>2.1. První čtvrtletní zpráva o provozování majetku v</w:t>
      </w:r>
      <w:r>
        <w:t> </w:t>
      </w:r>
      <w:r w:rsidRPr="008D41B9">
        <w:t>roce</w:t>
      </w:r>
      <w:r>
        <w:t xml:space="preserve"> 2014</w:t>
      </w:r>
    </w:p>
    <w:p w:rsidR="00900E75" w:rsidRPr="001229FC" w:rsidRDefault="008D41B9" w:rsidP="004818E6">
      <w:pPr>
        <w:jc w:val="both"/>
      </w:pPr>
      <w:r>
        <w:t>2.</w:t>
      </w:r>
      <w:r w:rsidR="002A0661">
        <w:t>2</w:t>
      </w:r>
      <w:r>
        <w:t>. P</w:t>
      </w:r>
      <w:r w:rsidR="00900E75">
        <w:t>lán obnovy</w:t>
      </w:r>
      <w:r w:rsidR="000103EC">
        <w:t xml:space="preserve"> majetku na rok 2015</w:t>
      </w:r>
    </w:p>
    <w:p w:rsidR="004818E6" w:rsidRDefault="004818E6" w:rsidP="004818E6">
      <w:pPr>
        <w:jc w:val="both"/>
        <w:rPr>
          <w:b/>
        </w:rPr>
      </w:pPr>
    </w:p>
    <w:p w:rsidR="00DB15D7" w:rsidRDefault="00DB15D7" w:rsidP="004818E6">
      <w:pPr>
        <w:jc w:val="both"/>
        <w:rPr>
          <w:b/>
        </w:rPr>
      </w:pPr>
    </w:p>
    <w:p w:rsidR="004818E6" w:rsidRDefault="004818E6" w:rsidP="004818E6">
      <w:pPr>
        <w:jc w:val="both"/>
      </w:pPr>
      <w:r>
        <w:rPr>
          <w:b/>
        </w:rPr>
        <w:t>3. Investice</w:t>
      </w:r>
      <w:r>
        <w:t xml:space="preserve"> </w:t>
      </w:r>
      <w:r>
        <w:rPr>
          <w:b/>
        </w:rPr>
        <w:t>a obnova</w:t>
      </w:r>
      <w:r>
        <w:t xml:space="preserve"> </w:t>
      </w:r>
    </w:p>
    <w:p w:rsidR="004818E6" w:rsidRDefault="000103EC" w:rsidP="004818E6">
      <w:pPr>
        <w:jc w:val="both"/>
      </w:pPr>
      <w:r>
        <w:t>3.</w:t>
      </w:r>
      <w:r w:rsidR="007055A7">
        <w:t>1.</w:t>
      </w:r>
      <w:r w:rsidR="00961B61">
        <w:t xml:space="preserve"> </w:t>
      </w:r>
      <w:r w:rsidR="007055A7">
        <w:t xml:space="preserve">Chuchelna – vodovod </w:t>
      </w:r>
      <w:proofErr w:type="spellStart"/>
      <w:r w:rsidR="007055A7">
        <w:t>Palučiny</w:t>
      </w:r>
      <w:proofErr w:type="spellEnd"/>
      <w:r w:rsidR="007055A7">
        <w:t xml:space="preserve"> </w:t>
      </w:r>
      <w:r>
        <w:t xml:space="preserve"> </w:t>
      </w:r>
      <w:r w:rsidR="004D4DFA">
        <w:t xml:space="preserve">- výsledek VZ </w:t>
      </w:r>
      <w:r w:rsidR="004818E6">
        <w:t xml:space="preserve"> </w:t>
      </w:r>
      <w:r w:rsidR="004D4DFA">
        <w:t xml:space="preserve">na dodavatele akce </w:t>
      </w:r>
    </w:p>
    <w:p w:rsidR="00194AE3" w:rsidRPr="00194AE3" w:rsidRDefault="00194AE3" w:rsidP="00194AE3">
      <w:pPr>
        <w:jc w:val="both"/>
      </w:pPr>
      <w:r w:rsidRPr="00194AE3">
        <w:t xml:space="preserve">3.2. </w:t>
      </w:r>
      <w:r>
        <w:t xml:space="preserve">Chuchelna - </w:t>
      </w:r>
      <w:r w:rsidRPr="00194AE3">
        <w:t xml:space="preserve">vodovod </w:t>
      </w:r>
      <w:proofErr w:type="spellStart"/>
      <w:r w:rsidRPr="00194AE3">
        <w:t>Palučiny</w:t>
      </w:r>
      <w:proofErr w:type="spellEnd"/>
      <w:r w:rsidRPr="00194AE3">
        <w:t xml:space="preserve"> – výsledek VZ </w:t>
      </w:r>
      <w:r w:rsidR="004D4DFA">
        <w:t>na TDI</w:t>
      </w:r>
    </w:p>
    <w:p w:rsidR="004818E6" w:rsidRDefault="00194AE3" w:rsidP="004818E6">
      <w:r>
        <w:t>3.3</w:t>
      </w:r>
      <w:r w:rsidR="000103EC">
        <w:t>.</w:t>
      </w:r>
      <w:r w:rsidR="00961B61">
        <w:t xml:space="preserve"> </w:t>
      </w:r>
      <w:r w:rsidR="00CF64EE">
        <w:t xml:space="preserve">Semily – </w:t>
      </w:r>
      <w:r w:rsidR="00A446C3">
        <w:t>I</w:t>
      </w:r>
      <w:r w:rsidR="006E5A2E" w:rsidRPr="006E5A2E">
        <w:t>ntenzifikace úpravny vody Příkrý – info</w:t>
      </w:r>
      <w:r w:rsidR="004D4DFA">
        <w:t>rmace</w:t>
      </w:r>
      <w:r w:rsidR="006E5A2E" w:rsidRPr="006E5A2E">
        <w:t xml:space="preserve"> o průběhu stavby</w:t>
      </w:r>
    </w:p>
    <w:p w:rsidR="00F959E0" w:rsidRDefault="00194AE3" w:rsidP="004818E6">
      <w:r>
        <w:t>3.4</w:t>
      </w:r>
      <w:r w:rsidR="00F959E0" w:rsidRPr="00F959E0">
        <w:t xml:space="preserve">. </w:t>
      </w:r>
      <w:r>
        <w:t xml:space="preserve">Turnov, Ohrazenice - </w:t>
      </w:r>
      <w:r w:rsidR="00CF64EE">
        <w:t>z</w:t>
      </w:r>
      <w:r w:rsidR="00F959E0" w:rsidRPr="00F959E0">
        <w:t xml:space="preserve">ásobování průmyslové zóny </w:t>
      </w:r>
      <w:proofErr w:type="spellStart"/>
      <w:r w:rsidR="00F959E0" w:rsidRPr="00F959E0">
        <w:t>Vesecko</w:t>
      </w:r>
      <w:proofErr w:type="spellEnd"/>
      <w:r w:rsidR="00F959E0" w:rsidRPr="00F959E0">
        <w:t>, a Ohrazenic pitnou vodou</w:t>
      </w:r>
    </w:p>
    <w:p w:rsidR="000103EC" w:rsidRDefault="000103EC" w:rsidP="004818E6">
      <w:r>
        <w:t>3.5.</w:t>
      </w:r>
      <w:r w:rsidR="00961B61">
        <w:t xml:space="preserve"> </w:t>
      </w:r>
      <w:r w:rsidR="006E5A2E">
        <w:t>Turnov – výměna čerpadel ČS</w:t>
      </w:r>
      <w:r>
        <w:t xml:space="preserve"> Dolánky –</w:t>
      </w:r>
      <w:r w:rsidR="00961B61">
        <w:t xml:space="preserve"> </w:t>
      </w:r>
      <w:r w:rsidR="00700C68">
        <w:t xml:space="preserve">informace o </w:t>
      </w:r>
      <w:r w:rsidR="006E5A2E">
        <w:t>ukončení akce</w:t>
      </w:r>
    </w:p>
    <w:p w:rsidR="004818E6" w:rsidRDefault="007055A7" w:rsidP="004818E6">
      <w:r>
        <w:t>3.</w:t>
      </w:r>
      <w:r w:rsidR="00A46311">
        <w:t>6</w:t>
      </w:r>
      <w:r>
        <w:t xml:space="preserve">. </w:t>
      </w:r>
      <w:r w:rsidR="00194AE3">
        <w:t xml:space="preserve">Turnov </w:t>
      </w:r>
      <w:r w:rsidR="00700C68">
        <w:t>–</w:t>
      </w:r>
      <w:r w:rsidR="00194AE3">
        <w:t xml:space="preserve"> </w:t>
      </w:r>
      <w:proofErr w:type="gramStart"/>
      <w:r>
        <w:t>ČOV</w:t>
      </w:r>
      <w:r w:rsidR="00700C68">
        <w:t>,</w:t>
      </w:r>
      <w:r>
        <w:t xml:space="preserve">  odkup</w:t>
      </w:r>
      <w:proofErr w:type="gramEnd"/>
      <w:r>
        <w:t xml:space="preserve"> pozemku v</w:t>
      </w:r>
      <w:r w:rsidR="00A46311">
        <w:t> </w:t>
      </w:r>
      <w:r>
        <w:t>areálu</w:t>
      </w:r>
    </w:p>
    <w:p w:rsidR="00A46311" w:rsidRDefault="00A46311" w:rsidP="00A46311">
      <w:pPr>
        <w:jc w:val="both"/>
      </w:pPr>
      <w:r>
        <w:t>3.7. Jilemnice - p</w:t>
      </w:r>
      <w:r w:rsidRPr="00A46311">
        <w:t>rodloužení kanalizace a vodovodu Pod lomem - VZ na zhotovitele stavby</w:t>
      </w:r>
    </w:p>
    <w:p w:rsidR="00194AE3" w:rsidRPr="00A46311" w:rsidRDefault="00194AE3" w:rsidP="00A46311">
      <w:pPr>
        <w:jc w:val="both"/>
      </w:pPr>
      <w:r>
        <w:t>3.8.</w:t>
      </w:r>
      <w:r w:rsidR="00CF64EE">
        <w:t xml:space="preserve"> </w:t>
      </w:r>
      <w:r>
        <w:t>Rovensko pod Troskami – Odkanalizování Roven</w:t>
      </w:r>
      <w:r w:rsidR="001F3A88">
        <w:t>s</w:t>
      </w:r>
      <w:r>
        <w:t>ka pod Troskami - informace  o zahájen</w:t>
      </w:r>
      <w:r w:rsidR="001A5121">
        <w:t>é</w:t>
      </w:r>
      <w:r>
        <w:t xml:space="preserve"> akc</w:t>
      </w:r>
      <w:r w:rsidR="001A5121">
        <w:t>i</w:t>
      </w:r>
    </w:p>
    <w:p w:rsidR="004818E6" w:rsidRDefault="004818E6" w:rsidP="004818E6">
      <w:pPr>
        <w:jc w:val="both"/>
      </w:pPr>
    </w:p>
    <w:p w:rsidR="00DB15D7" w:rsidRDefault="00DB15D7" w:rsidP="004818E6">
      <w:pPr>
        <w:jc w:val="both"/>
      </w:pPr>
    </w:p>
    <w:p w:rsidR="004818E6" w:rsidRPr="004818E6" w:rsidRDefault="002A0661" w:rsidP="004818E6">
      <w:pPr>
        <w:jc w:val="both"/>
        <w:rPr>
          <w:b/>
        </w:rPr>
      </w:pPr>
      <w:r>
        <w:rPr>
          <w:b/>
        </w:rPr>
        <w:t>4</w:t>
      </w:r>
      <w:r w:rsidR="004818E6" w:rsidRPr="004818E6">
        <w:rPr>
          <w:b/>
        </w:rPr>
        <w:t xml:space="preserve">. Vnitřní otázky </w:t>
      </w:r>
    </w:p>
    <w:p w:rsidR="004818E6" w:rsidRDefault="002A0661" w:rsidP="004818E6">
      <w:pPr>
        <w:jc w:val="both"/>
      </w:pPr>
      <w:r>
        <w:t>4</w:t>
      </w:r>
      <w:r w:rsidR="000103EC">
        <w:t xml:space="preserve">.1. </w:t>
      </w:r>
      <w:r w:rsidR="002A2498">
        <w:t>V</w:t>
      </w:r>
      <w:r w:rsidR="004818E6">
        <w:t>ýstup</w:t>
      </w:r>
      <w:r w:rsidR="000103EC">
        <w:t>y</w:t>
      </w:r>
      <w:r w:rsidR="004818E6">
        <w:t xml:space="preserve"> z DR </w:t>
      </w:r>
    </w:p>
    <w:p w:rsidR="004818E6" w:rsidRDefault="004818E6" w:rsidP="004818E6">
      <w:pPr>
        <w:jc w:val="both"/>
      </w:pPr>
    </w:p>
    <w:p w:rsidR="004818E6" w:rsidRDefault="004818E6" w:rsidP="004818E6">
      <w:pPr>
        <w:jc w:val="both"/>
      </w:pPr>
    </w:p>
    <w:p w:rsidR="00DB15D7" w:rsidRDefault="00DB15D7" w:rsidP="004818E6">
      <w:pPr>
        <w:jc w:val="both"/>
      </w:pPr>
    </w:p>
    <w:p w:rsidR="00DB15D7" w:rsidRDefault="00DB15D7" w:rsidP="004818E6">
      <w:pPr>
        <w:jc w:val="both"/>
      </w:pPr>
    </w:p>
    <w:p w:rsidR="000C58F7" w:rsidRPr="0062677F" w:rsidRDefault="000C58F7" w:rsidP="004818E6">
      <w:pPr>
        <w:jc w:val="both"/>
      </w:pPr>
    </w:p>
    <w:p w:rsidR="004818E6" w:rsidRPr="0086620A" w:rsidRDefault="000103EC" w:rsidP="004818E6">
      <w:pPr>
        <w:jc w:val="both"/>
      </w:pPr>
      <w:r>
        <w:rPr>
          <w:b/>
        </w:rPr>
        <w:t xml:space="preserve">Po skončení Rady sdružení se koná </w:t>
      </w:r>
      <w:r w:rsidR="00B538F1">
        <w:rPr>
          <w:b/>
        </w:rPr>
        <w:t xml:space="preserve">od 12.00 hod </w:t>
      </w:r>
      <w:r w:rsidRPr="00B538F1">
        <w:rPr>
          <w:b/>
          <w:u w:val="single"/>
        </w:rPr>
        <w:t>slavnostní prezentace zahájené ak</w:t>
      </w:r>
      <w:r w:rsidR="00961B61" w:rsidRPr="00B538F1">
        <w:rPr>
          <w:b/>
          <w:u w:val="single"/>
        </w:rPr>
        <w:t xml:space="preserve">ce </w:t>
      </w:r>
      <w:r w:rsidR="00961B61">
        <w:rPr>
          <w:b/>
        </w:rPr>
        <w:t>Odkanalizování Rove</w:t>
      </w:r>
      <w:r w:rsidR="007055A7">
        <w:rPr>
          <w:b/>
        </w:rPr>
        <w:t>n</w:t>
      </w:r>
      <w:r w:rsidR="00961B61">
        <w:rPr>
          <w:b/>
        </w:rPr>
        <w:t>s</w:t>
      </w:r>
      <w:r w:rsidR="007055A7">
        <w:rPr>
          <w:b/>
        </w:rPr>
        <w:t>ka pod T</w:t>
      </w:r>
      <w:r>
        <w:rPr>
          <w:b/>
        </w:rPr>
        <w:t xml:space="preserve">roskami, spojená s občerstvením. </w:t>
      </w:r>
    </w:p>
    <w:p w:rsidR="004818E6" w:rsidRPr="0086620A" w:rsidRDefault="004818E6" w:rsidP="004818E6">
      <w:pPr>
        <w:jc w:val="both"/>
      </w:pPr>
    </w:p>
    <w:p w:rsidR="004818E6" w:rsidRDefault="004818E6" w:rsidP="00D07972">
      <w:pPr>
        <w:rPr>
          <w:color w:val="FF0000"/>
        </w:rPr>
      </w:pPr>
    </w:p>
    <w:p w:rsidR="004818E6" w:rsidRDefault="004818E6" w:rsidP="00D07972"/>
    <w:p w:rsidR="000C58F7" w:rsidRDefault="000C58F7" w:rsidP="00D07972"/>
    <w:p w:rsidR="000C58F7" w:rsidRDefault="000C58F7" w:rsidP="00D07972"/>
    <w:p w:rsidR="000C58F7" w:rsidRDefault="000C58F7" w:rsidP="00D07972"/>
    <w:p w:rsidR="000C58F7" w:rsidRDefault="000C58F7" w:rsidP="00D07972"/>
    <w:p w:rsidR="00C2439F" w:rsidRPr="00C2439F" w:rsidRDefault="00C2439F" w:rsidP="00C2439F">
      <w:pPr>
        <w:pStyle w:val="Odstavecseseznamem"/>
        <w:numPr>
          <w:ilvl w:val="0"/>
          <w:numId w:val="5"/>
        </w:numPr>
        <w:jc w:val="center"/>
        <w:rPr>
          <w:b/>
          <w:sz w:val="32"/>
          <w:szCs w:val="32"/>
        </w:rPr>
      </w:pPr>
      <w:r w:rsidRPr="00C2439F">
        <w:rPr>
          <w:b/>
          <w:sz w:val="32"/>
          <w:szCs w:val="32"/>
        </w:rPr>
        <w:lastRenderedPageBreak/>
        <w:t>Příspěvky měst a obcí – vazba na cenu 2015</w:t>
      </w:r>
    </w:p>
    <w:p w:rsidR="00C2439F" w:rsidRDefault="00C2439F" w:rsidP="00C2439F">
      <w:pPr>
        <w:pStyle w:val="Odstavecseseznamem"/>
      </w:pPr>
    </w:p>
    <w:p w:rsidR="00104693" w:rsidRDefault="00104693" w:rsidP="000C58F7">
      <w:pPr>
        <w:jc w:val="both"/>
      </w:pPr>
      <w:r>
        <w:t xml:space="preserve">Jeden z dalších klíčových materiálů o chování VHS v budoucnosti je předkládán formou přílohy. </w:t>
      </w:r>
    </w:p>
    <w:p w:rsidR="00104693" w:rsidRDefault="00104693" w:rsidP="000C58F7">
      <w:pPr>
        <w:jc w:val="both"/>
      </w:pPr>
    </w:p>
    <w:p w:rsidR="00C2439F" w:rsidRDefault="000C58F7" w:rsidP="000C58F7">
      <w:pPr>
        <w:jc w:val="both"/>
      </w:pPr>
      <w:r>
        <w:t xml:space="preserve">Podklady naznačují, </w:t>
      </w:r>
      <w:r w:rsidR="00104693">
        <w:t>že pravděpodobně nebude možné ponechat v</w:t>
      </w:r>
      <w:r w:rsidR="00DB15D7">
        <w:t xml:space="preserve"> roce </w:t>
      </w:r>
      <w:r w:rsidR="00104693">
        <w:t>2015 stejnou cenu vodného a stočného, protože se nenašla účinná shoda na spolufinancování</w:t>
      </w:r>
      <w:r w:rsidR="00DB15D7">
        <w:t xml:space="preserve"> akcí</w:t>
      </w:r>
      <w:r w:rsidR="00104693">
        <w:t xml:space="preserve"> VHS od měst a obcí.  </w:t>
      </w:r>
    </w:p>
    <w:p w:rsidR="00104693" w:rsidRDefault="00104693" w:rsidP="000C58F7">
      <w:pPr>
        <w:jc w:val="both"/>
      </w:pPr>
    </w:p>
    <w:p w:rsidR="00104693" w:rsidRDefault="00104693" w:rsidP="000C58F7">
      <w:pPr>
        <w:jc w:val="both"/>
      </w:pPr>
      <w:r>
        <w:t xml:space="preserve">Na druhé straně začíná být zřejmé, že maximální cenový nárůst </w:t>
      </w:r>
      <w:r w:rsidR="000C58F7">
        <w:t xml:space="preserve">pro příští rok </w:t>
      </w:r>
      <w:r>
        <w:t xml:space="preserve">je </w:t>
      </w:r>
      <w:r w:rsidR="00DB15D7">
        <w:t xml:space="preserve">možný </w:t>
      </w:r>
      <w:r>
        <w:t>někam k hranici 99 Kč, protože nebude vůle překročit extrémně mediálně sledovanou hranici. Tím by se k nám mohla zase přiblížit cena sousední velké Severočeské vodárenské společnosti, která sdružuje 430 měst</w:t>
      </w:r>
      <w:r w:rsidR="000C58F7">
        <w:t xml:space="preserve"> </w:t>
      </w:r>
      <w:r>
        <w:t>a obcí.</w:t>
      </w:r>
    </w:p>
    <w:p w:rsidR="00104693" w:rsidRDefault="00104693" w:rsidP="000C58F7">
      <w:pPr>
        <w:jc w:val="both"/>
      </w:pPr>
    </w:p>
    <w:p w:rsidR="00104693" w:rsidRPr="00D60441" w:rsidRDefault="00104693" w:rsidP="000C58F7">
      <w:pPr>
        <w:jc w:val="both"/>
        <w:rPr>
          <w:i/>
          <w:u w:val="single"/>
        </w:rPr>
      </w:pPr>
      <w:proofErr w:type="gramStart"/>
      <w:r w:rsidRPr="00D60441">
        <w:rPr>
          <w:i/>
          <w:u w:val="single"/>
        </w:rPr>
        <w:t>Jde  tedy</w:t>
      </w:r>
      <w:proofErr w:type="gramEnd"/>
      <w:r w:rsidRPr="00D60441">
        <w:rPr>
          <w:i/>
          <w:u w:val="single"/>
        </w:rPr>
        <w:t xml:space="preserve"> zejména o to, projednat následující body:</w:t>
      </w:r>
    </w:p>
    <w:p w:rsidR="00D60441" w:rsidRPr="00D60441" w:rsidRDefault="00D60441" w:rsidP="000C58F7">
      <w:pPr>
        <w:jc w:val="both"/>
        <w:rPr>
          <w:i/>
          <w:u w:val="single"/>
        </w:rPr>
      </w:pPr>
    </w:p>
    <w:p w:rsidR="00104693" w:rsidRDefault="00104693" w:rsidP="00DB15D7">
      <w:pPr>
        <w:pStyle w:val="Odstavecseseznamem"/>
        <w:numPr>
          <w:ilvl w:val="0"/>
          <w:numId w:val="21"/>
        </w:numPr>
        <w:jc w:val="both"/>
      </w:pPr>
      <w:r>
        <w:t xml:space="preserve">co </w:t>
      </w:r>
      <w:r w:rsidR="000C58F7">
        <w:t>budeme investovat</w:t>
      </w:r>
      <w:r w:rsidR="00A433CD">
        <w:t xml:space="preserve"> </w:t>
      </w:r>
      <w:r>
        <w:t>příští rok z rozpočtu VHS bez přispění měst a obcí (projekty, dokončení akcí z</w:t>
      </w:r>
      <w:r w:rsidR="00DB15D7">
        <w:t xml:space="preserve"> roku 2014</w:t>
      </w:r>
      <w:r>
        <w:t>)</w:t>
      </w:r>
    </w:p>
    <w:p w:rsidR="00104693" w:rsidRDefault="00104693" w:rsidP="00DB15D7">
      <w:pPr>
        <w:pStyle w:val="Odstavecseseznamem"/>
        <w:numPr>
          <w:ilvl w:val="0"/>
          <w:numId w:val="21"/>
        </w:numPr>
        <w:jc w:val="both"/>
      </w:pPr>
      <w:r>
        <w:t>zda upřednostníme v</w:t>
      </w:r>
      <w:r w:rsidR="00DB15D7">
        <w:t xml:space="preserve"> roce</w:t>
      </w:r>
      <w:r>
        <w:t xml:space="preserve"> 2015 akce se šancí získat dotaci Libereckého kraje </w:t>
      </w:r>
    </w:p>
    <w:p w:rsidR="00104693" w:rsidRDefault="00104693" w:rsidP="00DB15D7">
      <w:pPr>
        <w:pStyle w:val="Odstavecseseznamem"/>
        <w:numPr>
          <w:ilvl w:val="0"/>
          <w:numId w:val="21"/>
        </w:numPr>
        <w:jc w:val="both"/>
      </w:pPr>
      <w:r>
        <w:t>zda Semily splatí svůj závazek za Příkrý – což by zmenšilo podíly na akcích obnovy i četnost realizovaných akcí v</w:t>
      </w:r>
      <w:r w:rsidR="00DB15D7">
        <w:t> roce</w:t>
      </w:r>
      <w:r>
        <w:t xml:space="preserve"> 2015</w:t>
      </w:r>
    </w:p>
    <w:p w:rsidR="00104693" w:rsidRDefault="00104693" w:rsidP="00DB15D7">
      <w:pPr>
        <w:pStyle w:val="Odstavecseseznamem"/>
        <w:numPr>
          <w:ilvl w:val="0"/>
          <w:numId w:val="21"/>
        </w:numPr>
        <w:jc w:val="both"/>
      </w:pPr>
      <w:r>
        <w:t xml:space="preserve">jaké podíly měst a obcí na akce obnovy budou pro rok 2015 zvoleny – 50 % či 100%  </w:t>
      </w:r>
    </w:p>
    <w:p w:rsidR="00104693" w:rsidRDefault="000C58F7" w:rsidP="00DB15D7">
      <w:pPr>
        <w:pStyle w:val="Odstavecseseznamem"/>
        <w:numPr>
          <w:ilvl w:val="0"/>
          <w:numId w:val="21"/>
        </w:numPr>
        <w:jc w:val="both"/>
      </w:pPr>
      <w:r>
        <w:t xml:space="preserve">zda a jaká </w:t>
      </w:r>
      <w:r w:rsidR="00104693">
        <w:t xml:space="preserve">budou závazná jednání </w:t>
      </w:r>
      <w:r>
        <w:t xml:space="preserve">na zastupitelstvech </w:t>
      </w:r>
      <w:r w:rsidR="00104693">
        <w:t>předcházející di</w:t>
      </w:r>
      <w:r>
        <w:t>s</w:t>
      </w:r>
      <w:r w:rsidR="00104693">
        <w:t>k</w:t>
      </w:r>
      <w:r>
        <w:t>us</w:t>
      </w:r>
      <w:r w:rsidR="00104693">
        <w:t>ím o ceně</w:t>
      </w:r>
      <w:r w:rsidR="00DB15D7">
        <w:t>.</w:t>
      </w:r>
      <w:r w:rsidR="00104693">
        <w:t xml:space="preserve"> </w:t>
      </w:r>
    </w:p>
    <w:p w:rsidR="00390A2B" w:rsidRDefault="00390A2B" w:rsidP="000C58F7">
      <w:pPr>
        <w:jc w:val="both"/>
      </w:pPr>
    </w:p>
    <w:p w:rsidR="00390A2B" w:rsidRDefault="00390A2B" w:rsidP="000C58F7">
      <w:pPr>
        <w:jc w:val="both"/>
      </w:pPr>
      <w:r>
        <w:t>Materiál je na závěr koncipován tak, že naznačuje, že i v</w:t>
      </w:r>
      <w:r w:rsidR="00DB15D7">
        <w:t> </w:t>
      </w:r>
      <w:r>
        <w:t>ceně</w:t>
      </w:r>
      <w:r w:rsidR="00DB15D7">
        <w:t xml:space="preserve"> pro rok</w:t>
      </w:r>
      <w:r>
        <w:t xml:space="preserve"> 2015 nakonec půjde pro členy </w:t>
      </w:r>
      <w:r w:rsidR="001A5121">
        <w:t>r</w:t>
      </w:r>
      <w:r>
        <w:t xml:space="preserve">ady sdružení jen o jediné rozhodnutí – kolik nájmu zařadí do cenové kalkulace. </w:t>
      </w:r>
    </w:p>
    <w:p w:rsidR="00104693" w:rsidRDefault="00104693" w:rsidP="000C58F7">
      <w:pPr>
        <w:jc w:val="both"/>
      </w:pPr>
    </w:p>
    <w:p w:rsidR="00390A2B" w:rsidRDefault="00390A2B" w:rsidP="000C58F7">
      <w:pPr>
        <w:jc w:val="both"/>
      </w:pPr>
    </w:p>
    <w:p w:rsidR="00104693" w:rsidRPr="00D60441" w:rsidRDefault="00104693" w:rsidP="000C58F7">
      <w:pPr>
        <w:jc w:val="both"/>
        <w:rPr>
          <w:b/>
          <w:u w:val="single"/>
        </w:rPr>
      </w:pPr>
      <w:r w:rsidRPr="00D60441">
        <w:rPr>
          <w:b/>
          <w:u w:val="single"/>
        </w:rPr>
        <w:t xml:space="preserve">Návrh na </w:t>
      </w:r>
      <w:proofErr w:type="gramStart"/>
      <w:r w:rsidRPr="00D60441">
        <w:rPr>
          <w:b/>
          <w:u w:val="single"/>
        </w:rPr>
        <w:t>usnesení :</w:t>
      </w:r>
      <w:proofErr w:type="gramEnd"/>
    </w:p>
    <w:p w:rsidR="00104693" w:rsidRPr="00C2439F" w:rsidRDefault="00104693" w:rsidP="000C58F7">
      <w:pPr>
        <w:jc w:val="both"/>
      </w:pPr>
      <w:r>
        <w:t>Bude formulován dle závěrů z  jednání.</w:t>
      </w:r>
    </w:p>
    <w:p w:rsidR="00C2439F" w:rsidRDefault="00C2439F" w:rsidP="000C58F7">
      <w:pPr>
        <w:pStyle w:val="Odstavecseseznamem"/>
        <w:jc w:val="both"/>
      </w:pPr>
    </w:p>
    <w:p w:rsidR="00D60441" w:rsidRDefault="00D60441" w:rsidP="00C2439F">
      <w:pPr>
        <w:pStyle w:val="Odstavecseseznamem"/>
      </w:pPr>
    </w:p>
    <w:p w:rsidR="000C58F7" w:rsidRDefault="000C58F7" w:rsidP="00C2439F">
      <w:pPr>
        <w:pStyle w:val="Odstavecseseznamem"/>
      </w:pPr>
    </w:p>
    <w:p w:rsidR="00043305" w:rsidRDefault="00043305" w:rsidP="00C2439F">
      <w:pPr>
        <w:pStyle w:val="Odstavecseseznamem"/>
      </w:pPr>
    </w:p>
    <w:p w:rsidR="00D60441" w:rsidRPr="00C2439F" w:rsidRDefault="00D60441" w:rsidP="00C2439F">
      <w:pPr>
        <w:pStyle w:val="Odstavecseseznamem"/>
      </w:pPr>
    </w:p>
    <w:p w:rsidR="00C2439F" w:rsidRPr="00C2439F" w:rsidRDefault="00C2439F" w:rsidP="00C2439F">
      <w:pPr>
        <w:pStyle w:val="Odstavecseseznamem"/>
        <w:numPr>
          <w:ilvl w:val="0"/>
          <w:numId w:val="5"/>
        </w:numPr>
        <w:jc w:val="center"/>
        <w:rPr>
          <w:b/>
          <w:sz w:val="32"/>
          <w:szCs w:val="32"/>
        </w:rPr>
      </w:pPr>
      <w:r w:rsidRPr="00C2439F">
        <w:rPr>
          <w:b/>
          <w:sz w:val="32"/>
          <w:szCs w:val="32"/>
        </w:rPr>
        <w:t>Provozní otázky</w:t>
      </w:r>
    </w:p>
    <w:p w:rsidR="00C2439F" w:rsidRPr="00C2439F" w:rsidRDefault="00C2439F" w:rsidP="00C2439F"/>
    <w:p w:rsidR="00D60441" w:rsidRDefault="00D60441" w:rsidP="008D41B9">
      <w:pPr>
        <w:rPr>
          <w:b/>
          <w:sz w:val="28"/>
          <w:szCs w:val="28"/>
          <w:u w:val="single"/>
        </w:rPr>
      </w:pPr>
    </w:p>
    <w:p w:rsidR="008D41B9" w:rsidRDefault="008D41B9" w:rsidP="008D41B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2.1. První čtvrtletní </w:t>
      </w:r>
      <w:proofErr w:type="gramStart"/>
      <w:r>
        <w:rPr>
          <w:b/>
          <w:sz w:val="28"/>
          <w:szCs w:val="28"/>
          <w:u w:val="single"/>
        </w:rPr>
        <w:t>zpráva  o provozování</w:t>
      </w:r>
      <w:proofErr w:type="gramEnd"/>
      <w:r>
        <w:rPr>
          <w:b/>
          <w:sz w:val="28"/>
          <w:szCs w:val="28"/>
          <w:u w:val="single"/>
        </w:rPr>
        <w:t xml:space="preserve"> majetku v roce 2014  </w:t>
      </w:r>
    </w:p>
    <w:p w:rsidR="008D41B9" w:rsidRDefault="008D41B9" w:rsidP="008D41B9">
      <w:pPr>
        <w:jc w:val="both"/>
      </w:pPr>
      <w:r>
        <w:t>Provozovatel předložil v řádném termínu a v souladu s koncesní smlouvou první letošní zprávu o provozování našeho majetku.</w:t>
      </w:r>
    </w:p>
    <w:p w:rsidR="008D41B9" w:rsidRDefault="008D41B9" w:rsidP="008D41B9">
      <w:pPr>
        <w:jc w:val="both"/>
      </w:pPr>
    </w:p>
    <w:p w:rsidR="008D41B9" w:rsidRDefault="008D41B9" w:rsidP="008D41B9">
      <w:pPr>
        <w:jc w:val="both"/>
      </w:pPr>
      <w:r>
        <w:t xml:space="preserve">Je členěna přesně podle doporučeného vzoru z koncesní smlouvy. Má následující </w:t>
      </w:r>
      <w:proofErr w:type="gramStart"/>
      <w:r>
        <w:t>přílohy :</w:t>
      </w:r>
      <w:proofErr w:type="gramEnd"/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č.1 - výsledky</w:t>
      </w:r>
      <w:proofErr w:type="gramEnd"/>
      <w:r>
        <w:t xml:space="preserve"> rozborů jakosti surové v</w:t>
      </w:r>
      <w:r w:rsidR="000C58F7">
        <w:t>ody dle Vyhlášky č.428/2001Sb.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č.2 – audit</w:t>
      </w:r>
      <w:proofErr w:type="gramEnd"/>
      <w:r>
        <w:t xml:space="preserve"> jakosti povrchové a podzemní vody za rok 2013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č.3 – audit</w:t>
      </w:r>
      <w:proofErr w:type="gramEnd"/>
      <w:r>
        <w:t xml:space="preserve"> jakosti vyčištěné odpadní vody za rok 2013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č.4 - výkonové</w:t>
      </w:r>
      <w:proofErr w:type="gramEnd"/>
      <w:r>
        <w:t xml:space="preserve"> ukazatele_PV1_ŽP1 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č.5 - výkonový</w:t>
      </w:r>
      <w:proofErr w:type="gramEnd"/>
      <w:r>
        <w:t xml:space="preserve"> ukazatel_H2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č.6 - jmenovitý přehled oprav </w:t>
      </w:r>
      <w:proofErr w:type="gramStart"/>
      <w:r>
        <w:t>vodovodů,kanalizací</w:t>
      </w:r>
      <w:proofErr w:type="gramEnd"/>
      <w:r>
        <w:t xml:space="preserve"> a přípojek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lastRenderedPageBreak/>
        <w:t xml:space="preserve">příloha </w:t>
      </w:r>
      <w:proofErr w:type="gramStart"/>
      <w:r>
        <w:t>č.7 - přehled</w:t>
      </w:r>
      <w:proofErr w:type="gramEnd"/>
      <w:r>
        <w:t xml:space="preserve"> tiskových zpráv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č.8 - přehled</w:t>
      </w:r>
      <w:proofErr w:type="gramEnd"/>
      <w:r>
        <w:t xml:space="preserve"> tržeb  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č.9 - srovnání</w:t>
      </w:r>
      <w:proofErr w:type="gramEnd"/>
      <w:r>
        <w:t xml:space="preserve"> velkoodběrů 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 xml:space="preserve">příloha </w:t>
      </w:r>
      <w:proofErr w:type="gramStart"/>
      <w:r>
        <w:t>č.10</w:t>
      </w:r>
      <w:proofErr w:type="gramEnd"/>
      <w:r>
        <w:t xml:space="preserve"> – stav odvádění srážkových vod Lomnice – Smetanova ulice</w:t>
      </w:r>
    </w:p>
    <w:p w:rsidR="008D41B9" w:rsidRDefault="008D41B9" w:rsidP="008D41B9">
      <w:pPr>
        <w:numPr>
          <w:ilvl w:val="0"/>
          <w:numId w:val="16"/>
        </w:numPr>
        <w:autoSpaceDE w:val="0"/>
        <w:autoSpaceDN w:val="0"/>
        <w:adjustRightInd w:val="0"/>
      </w:pPr>
      <w:r>
        <w:t>příloha č. 11 – seznam neodkanalizovaných objektů v Rokytnici nad Jizerou</w:t>
      </w:r>
    </w:p>
    <w:p w:rsidR="008D41B9" w:rsidRDefault="008D41B9" w:rsidP="008D41B9">
      <w:pPr>
        <w:jc w:val="both"/>
        <w:rPr>
          <w:b/>
        </w:rPr>
      </w:pPr>
    </w:p>
    <w:p w:rsidR="008D41B9" w:rsidRDefault="008D41B9" w:rsidP="008D41B9">
      <w:pPr>
        <w:jc w:val="both"/>
      </w:pPr>
      <w:r>
        <w:rPr>
          <w:b/>
        </w:rPr>
        <w:t>Zajímavosti ze zprávy</w:t>
      </w:r>
      <w:r>
        <w:t xml:space="preserve">:  </w:t>
      </w:r>
    </w:p>
    <w:p w:rsidR="008D41B9" w:rsidRDefault="008D41B9" w:rsidP="008D41B9">
      <w:pPr>
        <w:jc w:val="both"/>
      </w:pPr>
      <w:r>
        <w:t>Plnění vý</w:t>
      </w:r>
      <w:r w:rsidR="00CA41A9">
        <w:t>konových ukazatelů dopadlo opět</w:t>
      </w:r>
      <w:r>
        <w:t xml:space="preserve"> bez problémů.</w:t>
      </w:r>
    </w:p>
    <w:p w:rsidR="008D41B9" w:rsidRDefault="008D41B9" w:rsidP="008D41B9">
      <w:pPr>
        <w:jc w:val="both"/>
      </w:pPr>
    </w:p>
    <w:p w:rsidR="008D41B9" w:rsidRDefault="008D41B9" w:rsidP="008D41B9">
      <w:pPr>
        <w:jc w:val="both"/>
      </w:pPr>
      <w:r>
        <w:t xml:space="preserve">Audit jakosti pitné vody označil jako priority k řešení vodní zdroje </w:t>
      </w:r>
      <w:proofErr w:type="spellStart"/>
      <w:r>
        <w:t>Benecko</w:t>
      </w:r>
      <w:proofErr w:type="spellEnd"/>
      <w:r>
        <w:t xml:space="preserve"> - Pláňka, </w:t>
      </w:r>
      <w:proofErr w:type="spellStart"/>
      <w:r>
        <w:t>Benecko</w:t>
      </w:r>
      <w:proofErr w:type="spellEnd"/>
      <w:r>
        <w:t xml:space="preserve"> – Zátiší a Hrudka – Rovensko pod Troskami. Těsně za nimi je úpravna vody v Příkrém. </w:t>
      </w:r>
      <w:r w:rsidRPr="000C58F7">
        <w:rPr>
          <w:b/>
        </w:rPr>
        <w:t>Vše letos pozitivně řešíme</w:t>
      </w:r>
      <w:r>
        <w:t xml:space="preserve">.   Dále se audit zmiňuje o oblasti – Loučky, Semily, Jílovce a </w:t>
      </w:r>
      <w:proofErr w:type="spellStart"/>
      <w:r w:rsidR="00FD5725">
        <w:t>B</w:t>
      </w:r>
      <w:r>
        <w:t>enecko</w:t>
      </w:r>
      <w:proofErr w:type="spellEnd"/>
      <w:r>
        <w:t xml:space="preserve"> – </w:t>
      </w:r>
      <w:proofErr w:type="spellStart"/>
      <w:r w:rsidR="00FD5725">
        <w:t>Ž</w:t>
      </w:r>
      <w:r>
        <w:t>alý</w:t>
      </w:r>
      <w:proofErr w:type="spellEnd"/>
      <w:r>
        <w:t>.</w:t>
      </w:r>
    </w:p>
    <w:p w:rsidR="008D41B9" w:rsidRDefault="008D41B9" w:rsidP="008D41B9">
      <w:pPr>
        <w:jc w:val="both"/>
      </w:pPr>
      <w:r>
        <w:t xml:space="preserve"> </w:t>
      </w:r>
    </w:p>
    <w:p w:rsidR="008D41B9" w:rsidRDefault="008D41B9" w:rsidP="008D41B9">
      <w:pPr>
        <w:jc w:val="both"/>
      </w:pPr>
      <w:r>
        <w:t>Situace z auditu jakosti odpadních vod vypadá u ČOV více méně bezproblémově. Byly jen jednou překročeny částečné parametry v Líšném a v Turnově. Kontroly ČIŽP na ČOV nebyly překvapivě v2013 prováděny. Samozřejmě jsou částečně problematické volné výustě v  Rovensku pod Troskami, ale i tam začala nutná velká investiční akce.</w:t>
      </w:r>
    </w:p>
    <w:p w:rsidR="008D41B9" w:rsidRDefault="008D41B9" w:rsidP="008D41B9">
      <w:pPr>
        <w:jc w:val="both"/>
      </w:pPr>
    </w:p>
    <w:p w:rsidR="008D41B9" w:rsidRDefault="008D41B9" w:rsidP="008D41B9">
      <w:pPr>
        <w:jc w:val="both"/>
      </w:pPr>
      <w:r>
        <w:t xml:space="preserve">Prodeje </w:t>
      </w:r>
      <w:r w:rsidR="00042D17">
        <w:t>v loňském roce zastavily pokles. V prvním čtvrtletí tohoto roku začaly znovu klesat, i když na první vážnější hodnocení musíme počkat na polovinu roku. Hodnoty skutečných propadů jsou  vyšší - 4,22 vodné, 5,12 stočné. Hodně velký vliv může být v metodice i ve vykazování srážkových vod firem.</w:t>
      </w:r>
      <w:r>
        <w:t xml:space="preserve"> </w:t>
      </w:r>
      <w:r w:rsidR="000C58F7">
        <w:t xml:space="preserve">I pan ředitel provozní firmy se kloní k podobnému názoru, že je potřeba činit závěry nejdříve při pololetních výkazech. </w:t>
      </w:r>
    </w:p>
    <w:p w:rsidR="00042D17" w:rsidRDefault="00042D17" w:rsidP="008D41B9">
      <w:pPr>
        <w:jc w:val="both"/>
      </w:pPr>
    </w:p>
    <w:p w:rsidR="000C58F7" w:rsidRDefault="000C58F7" w:rsidP="008D41B9">
      <w:pPr>
        <w:jc w:val="both"/>
      </w:pPr>
    </w:p>
    <w:p w:rsidR="008D41B9" w:rsidRDefault="008D41B9" w:rsidP="008D41B9">
      <w:pPr>
        <w:jc w:val="both"/>
        <w:rPr>
          <w:b/>
        </w:rPr>
      </w:pPr>
      <w:r>
        <w:rPr>
          <w:b/>
        </w:rPr>
        <w:t>Z provozních zajímavostí jsou uváděny: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>na kanalizacích nebyla větší poruchy, kromě havárie míchadla na ČOV Turnov – řešíme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 xml:space="preserve">na vodovodu bylo méně poruch než vloni, nejsložitější opravy byly Lomnici nad Popelkou 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 xml:space="preserve">letos by měla být v areálu v Turnově investice do skladů a garáží za 6 mil. Kč 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 xml:space="preserve">projektuje se rekonstrukce </w:t>
      </w:r>
      <w:r w:rsidR="000C58F7">
        <w:t xml:space="preserve">provozního </w:t>
      </w:r>
      <w:r>
        <w:t>střediska v Semilech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>vymýšlí se, jak připojit lokalitu Vilémov v Rokytnici nad Jizer</w:t>
      </w:r>
      <w:r w:rsidR="00C57D2C">
        <w:t>o</w:t>
      </w:r>
      <w:r>
        <w:t>u na veřejný vodovod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>začínají být velké problémy s areálovými rozvody kanalizací a vodovodů, které jsou nyní užívány mnoha nájemci (Lomnice, Jilemnice)</w:t>
      </w:r>
    </w:p>
    <w:p w:rsidR="00FD5725" w:rsidRDefault="000C58F7" w:rsidP="008D41B9">
      <w:pPr>
        <w:numPr>
          <w:ilvl w:val="0"/>
          <w:numId w:val="16"/>
        </w:numPr>
        <w:jc w:val="both"/>
      </w:pPr>
      <w:r>
        <w:t>v</w:t>
      </w:r>
      <w:r w:rsidR="00FD5725">
        <w:t> Rokytnici nad Jizerou je 156 nenapojených nemovitostí, z toho 129 umístěných do 50 m od kanalizace. Zahájíme společně</w:t>
      </w:r>
      <w:r>
        <w:t xml:space="preserve"> </w:t>
      </w:r>
      <w:r w:rsidR="00FD5725">
        <w:t>(VHS, město, MÚ Jilemnice) oslovování obyvatel. Pro informaci – kdyby se všechny domy napojily – jde cca o 500 tis. Kč ročně, z toho polovina na VHS.</w:t>
      </w:r>
    </w:p>
    <w:p w:rsidR="00FD5725" w:rsidRDefault="00FD5725" w:rsidP="008D41B9">
      <w:pPr>
        <w:numPr>
          <w:ilvl w:val="0"/>
          <w:numId w:val="16"/>
        </w:numPr>
        <w:jc w:val="both"/>
      </w:pPr>
      <w:r>
        <w:t xml:space="preserve">Byla navýšena energetická kapacita na příkrém pro budoucí provoz a na ČOV Lomnice zabezpečen lépe majetek – </w:t>
      </w:r>
      <w:r w:rsidR="00904C03">
        <w:t xml:space="preserve">systém EZS byl napojen </w:t>
      </w:r>
      <w:r>
        <w:t xml:space="preserve">na pult privátní centrální ochrany. </w:t>
      </w:r>
    </w:p>
    <w:p w:rsidR="008D41B9" w:rsidRDefault="008D41B9" w:rsidP="008D41B9">
      <w:pPr>
        <w:jc w:val="both"/>
      </w:pPr>
    </w:p>
    <w:p w:rsidR="008D41B9" w:rsidRDefault="008D41B9" w:rsidP="008D41B9">
      <w:pPr>
        <w:jc w:val="both"/>
      </w:pPr>
    </w:p>
    <w:p w:rsidR="008D41B9" w:rsidRDefault="008D41B9" w:rsidP="008D41B9">
      <w:pPr>
        <w:jc w:val="both"/>
        <w:rPr>
          <w:b/>
          <w:u w:val="single"/>
        </w:rPr>
      </w:pPr>
      <w:r>
        <w:rPr>
          <w:b/>
          <w:u w:val="single"/>
        </w:rPr>
        <w:t xml:space="preserve">Návrh na usnesení:  </w:t>
      </w:r>
    </w:p>
    <w:p w:rsidR="008D41B9" w:rsidRDefault="008D41B9" w:rsidP="008D41B9">
      <w:pPr>
        <w:jc w:val="both"/>
      </w:pPr>
      <w:r>
        <w:t>RS projednala první čtvrtletní zprávu o provozu vodohospodářského majetku v roce 201</w:t>
      </w:r>
      <w:r w:rsidR="00904C03">
        <w:t>4</w:t>
      </w:r>
      <w:r>
        <w:t xml:space="preserve">. </w:t>
      </w:r>
    </w:p>
    <w:p w:rsidR="00390A2B" w:rsidRDefault="00390A2B" w:rsidP="00E04FDA">
      <w:pPr>
        <w:jc w:val="both"/>
        <w:rPr>
          <w:b/>
          <w:sz w:val="28"/>
          <w:szCs w:val="28"/>
          <w:u w:val="single"/>
        </w:rPr>
      </w:pPr>
    </w:p>
    <w:p w:rsidR="00CA41A9" w:rsidRDefault="00CA41A9" w:rsidP="00E04FDA">
      <w:pPr>
        <w:jc w:val="both"/>
        <w:rPr>
          <w:b/>
          <w:sz w:val="28"/>
          <w:szCs w:val="28"/>
          <w:u w:val="single"/>
        </w:rPr>
      </w:pPr>
    </w:p>
    <w:p w:rsidR="00CA41A9" w:rsidRDefault="00CA41A9" w:rsidP="00E04FDA">
      <w:pPr>
        <w:jc w:val="both"/>
        <w:rPr>
          <w:b/>
          <w:sz w:val="28"/>
          <w:szCs w:val="28"/>
          <w:u w:val="single"/>
        </w:rPr>
      </w:pPr>
    </w:p>
    <w:p w:rsidR="00E04FDA" w:rsidRPr="00E04FDA" w:rsidRDefault="00390A2B" w:rsidP="00E04FD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2.2</w:t>
      </w:r>
      <w:r w:rsidR="00E04FDA" w:rsidRPr="00E04FDA">
        <w:rPr>
          <w:b/>
          <w:sz w:val="28"/>
          <w:szCs w:val="28"/>
          <w:u w:val="single"/>
        </w:rPr>
        <w:t>. Plán obnovy majetku na rok 2015</w:t>
      </w:r>
    </w:p>
    <w:p w:rsidR="00E04FDA" w:rsidRPr="00526DF5" w:rsidRDefault="00E04FDA" w:rsidP="008D41B9">
      <w:pPr>
        <w:jc w:val="both"/>
        <w:rPr>
          <w:b/>
        </w:rPr>
      </w:pPr>
      <w:r w:rsidRPr="00E04FDA">
        <w:t>Tento materiál, který máme předložen v aktuální verzi</w:t>
      </w:r>
      <w:r w:rsidR="00526DF5">
        <w:t>,</w:t>
      </w:r>
      <w:r w:rsidRPr="00E04FDA">
        <w:t xml:space="preserve"> </w:t>
      </w:r>
      <w:r w:rsidRPr="00526DF5">
        <w:rPr>
          <w:b/>
        </w:rPr>
        <w:t>je nástrojem pro provozovatele, aby se mohl v koncesním vztahu účinně podílet na nasměrování našich aktivit do obnovy majetku.</w:t>
      </w:r>
    </w:p>
    <w:p w:rsidR="00E04FDA" w:rsidRPr="00E04FDA" w:rsidRDefault="00E04FDA" w:rsidP="008D41B9">
      <w:pPr>
        <w:jc w:val="both"/>
      </w:pPr>
    </w:p>
    <w:p w:rsidR="00E04FDA" w:rsidRPr="00E04FDA" w:rsidRDefault="00E04FDA" w:rsidP="008D41B9">
      <w:pPr>
        <w:jc w:val="both"/>
      </w:pPr>
      <w:r w:rsidRPr="00E04FDA">
        <w:t>Provozovatel po opakovaných diskusích uvnitř svého týmu předává návrhy v členění – projekty, opravy, investice.</w:t>
      </w:r>
    </w:p>
    <w:p w:rsidR="00E04FDA" w:rsidRDefault="00E04FDA" w:rsidP="008D41B9">
      <w:pPr>
        <w:jc w:val="both"/>
        <w:rPr>
          <w:sz w:val="28"/>
          <w:szCs w:val="28"/>
        </w:rPr>
      </w:pPr>
    </w:p>
    <w:p w:rsidR="00E04FDA" w:rsidRDefault="00E04FDA" w:rsidP="008D41B9">
      <w:pPr>
        <w:jc w:val="both"/>
      </w:pPr>
      <w:r>
        <w:t xml:space="preserve">Z důvodu nedostatku peněz ve VHS a naopak ohromném množství požadovaných aktivit, jsme se pro letošní rok dohodli, že budou předkládat </w:t>
      </w:r>
      <w:r w:rsidRPr="00526DF5">
        <w:rPr>
          <w:b/>
        </w:rPr>
        <w:t>jen výčet akcí</w:t>
      </w:r>
      <w:r>
        <w:t xml:space="preserve">, kterým provozovatel </w:t>
      </w:r>
      <w:r w:rsidRPr="00526DF5">
        <w:rPr>
          <w:b/>
        </w:rPr>
        <w:t>uděluje absolutní prioritu.</w:t>
      </w:r>
      <w:r w:rsidR="0035773D">
        <w:t xml:space="preserve"> Tedy dřívější zpracovávaná forma seznamů potřeb </w:t>
      </w:r>
      <w:proofErr w:type="gramStart"/>
      <w:r w:rsidR="0035773D">
        <w:t>včetně  priorit</w:t>
      </w:r>
      <w:proofErr w:type="gramEnd"/>
      <w:r w:rsidR="0035773D">
        <w:t xml:space="preserve"> 2 i 3 by byla o mnoho stránek delší……</w:t>
      </w:r>
    </w:p>
    <w:p w:rsidR="00E04FDA" w:rsidRDefault="00E04FDA" w:rsidP="008D41B9">
      <w:pPr>
        <w:jc w:val="both"/>
      </w:pPr>
    </w:p>
    <w:p w:rsidR="00E04FDA" w:rsidRDefault="00E7367A" w:rsidP="008D41B9">
      <w:pPr>
        <w:jc w:val="both"/>
      </w:pPr>
      <w:r>
        <w:t>U oprav je nevětší četnost doporučení zaměřit se na lokalitu Benešova a mnoha vodovodů v Semilech a Jilemnici. U projektů je tato základní cesta kopírována – zajímavostí je opakovaná žádost začít projektovat obnovu štoly Turnov – Šlejferna.</w:t>
      </w:r>
    </w:p>
    <w:p w:rsidR="00E7367A" w:rsidRDefault="00E7367A" w:rsidP="008D41B9">
      <w:pPr>
        <w:jc w:val="both"/>
      </w:pPr>
    </w:p>
    <w:p w:rsidR="00E7367A" w:rsidRDefault="00E7367A" w:rsidP="008D41B9">
      <w:pPr>
        <w:jc w:val="both"/>
      </w:pPr>
      <w:r>
        <w:t xml:space="preserve">U investic je velký požadovaný rozsah v Lomnici a důležitou otázkou je odstranění balastního nátoku na ČOV </w:t>
      </w:r>
      <w:r w:rsidR="00927BE8">
        <w:t>M</w:t>
      </w:r>
      <w:r>
        <w:t>alá Skála.</w:t>
      </w:r>
    </w:p>
    <w:p w:rsidR="00927BE8" w:rsidRDefault="00927BE8" w:rsidP="008D41B9">
      <w:pPr>
        <w:jc w:val="both"/>
      </w:pPr>
    </w:p>
    <w:p w:rsidR="00927BE8" w:rsidRDefault="0053340B" w:rsidP="008D41B9">
      <w:pPr>
        <w:jc w:val="both"/>
      </w:pPr>
      <w:r>
        <w:t>.</w:t>
      </w:r>
      <w:r w:rsidR="00927BE8">
        <w:t xml:space="preserve">Provozovatel také upozorňuje na jasné priority rozsáhlých akcí – projekty ČOV SM, ROK, vodovody v Turnově na </w:t>
      </w:r>
      <w:proofErr w:type="spellStart"/>
      <w:r w:rsidR="00927BE8">
        <w:t>Vesecku</w:t>
      </w:r>
      <w:proofErr w:type="spellEnd"/>
      <w:r w:rsidR="00927BE8">
        <w:t xml:space="preserve"> a objektů na  </w:t>
      </w:r>
      <w:proofErr w:type="spellStart"/>
      <w:r w:rsidR="00927BE8">
        <w:t>Károvsku</w:t>
      </w:r>
      <w:proofErr w:type="spellEnd"/>
      <w:r w:rsidR="00927BE8">
        <w:t xml:space="preserve">. </w:t>
      </w:r>
    </w:p>
    <w:p w:rsidR="00927BE8" w:rsidRDefault="00927BE8" w:rsidP="008D41B9">
      <w:pPr>
        <w:jc w:val="both"/>
      </w:pPr>
    </w:p>
    <w:p w:rsidR="00927BE8" w:rsidRDefault="00927BE8" w:rsidP="008D41B9">
      <w:pPr>
        <w:jc w:val="both"/>
      </w:pPr>
      <w:r w:rsidRPr="00927BE8">
        <w:rPr>
          <w:b/>
        </w:rPr>
        <w:t>Velmi pozitivní je</w:t>
      </w:r>
      <w:r w:rsidR="0035773D">
        <w:rPr>
          <w:b/>
        </w:rPr>
        <w:t xml:space="preserve">, </w:t>
      </w:r>
      <w:r>
        <w:t>že je u většiny akcí i shoda s</w:t>
      </w:r>
      <w:r w:rsidR="00526DF5">
        <w:t xml:space="preserve"> našimi </w:t>
      </w:r>
      <w:r>
        <w:t>a my na mnoho mále nejméně zahájenou přípravu</w:t>
      </w:r>
      <w:r w:rsidR="00597324">
        <w:t>.</w:t>
      </w:r>
    </w:p>
    <w:p w:rsidR="00927BE8" w:rsidRDefault="00927BE8" w:rsidP="008D41B9">
      <w:pPr>
        <w:jc w:val="both"/>
      </w:pPr>
    </w:p>
    <w:p w:rsidR="00927BE8" w:rsidRDefault="00927BE8" w:rsidP="008D41B9">
      <w:pPr>
        <w:jc w:val="both"/>
      </w:pPr>
      <w:r w:rsidRPr="00927BE8">
        <w:rPr>
          <w:b/>
        </w:rPr>
        <w:t>Velmi negativní je</w:t>
      </w:r>
      <w:r>
        <w:rPr>
          <w:b/>
        </w:rPr>
        <w:t>,</w:t>
      </w:r>
      <w:r>
        <w:t xml:space="preserve"> že i ty nejnutnější potřeby na obnovu majetku řádově převyšují finanč</w:t>
      </w:r>
      <w:r w:rsidR="0053340B">
        <w:t>n</w:t>
      </w:r>
      <w:r>
        <w:t>í schopnosti VHS.</w:t>
      </w:r>
    </w:p>
    <w:p w:rsidR="00927BE8" w:rsidRDefault="00927BE8" w:rsidP="008D41B9">
      <w:pPr>
        <w:jc w:val="both"/>
      </w:pPr>
    </w:p>
    <w:p w:rsidR="00597324" w:rsidRDefault="00597324" w:rsidP="008D41B9">
      <w:pPr>
        <w:jc w:val="both"/>
      </w:pPr>
      <w:r>
        <w:t>V číslech jde o cca 50 mil. Kč s dodatkem, že skutečnosti z minulých let ukazují, že odhady provozovatele jsou vždy výrazně nižší, než bývá skutečnost.</w:t>
      </w:r>
    </w:p>
    <w:p w:rsidR="00597324" w:rsidRDefault="00597324" w:rsidP="008D41B9">
      <w:pPr>
        <w:jc w:val="both"/>
      </w:pPr>
    </w:p>
    <w:p w:rsidR="0035773D" w:rsidRPr="0035773D" w:rsidRDefault="0035773D" w:rsidP="008D41B9">
      <w:pPr>
        <w:jc w:val="both"/>
        <w:rPr>
          <w:b/>
        </w:rPr>
      </w:pPr>
    </w:p>
    <w:p w:rsidR="00927BE8" w:rsidRPr="00927BE8" w:rsidRDefault="00927BE8" w:rsidP="008D41B9">
      <w:pPr>
        <w:jc w:val="both"/>
        <w:rPr>
          <w:b/>
          <w:u w:val="single"/>
        </w:rPr>
      </w:pPr>
      <w:r w:rsidRPr="00927BE8">
        <w:rPr>
          <w:b/>
          <w:u w:val="single"/>
        </w:rPr>
        <w:t xml:space="preserve">Návrh na usnesení: </w:t>
      </w:r>
    </w:p>
    <w:p w:rsidR="00927BE8" w:rsidRDefault="00927BE8" w:rsidP="008D41B9">
      <w:pPr>
        <w:jc w:val="both"/>
      </w:pPr>
      <w:r>
        <w:t>RS projednala n</w:t>
      </w:r>
      <w:r w:rsidR="0053340B">
        <w:t>a</w:t>
      </w:r>
      <w:r>
        <w:t>vržený Plán obnovy majetku na rok 2015.</w:t>
      </w:r>
    </w:p>
    <w:p w:rsidR="00597324" w:rsidRPr="00E04FDA" w:rsidRDefault="00597324" w:rsidP="008D41B9">
      <w:pPr>
        <w:jc w:val="both"/>
      </w:pPr>
    </w:p>
    <w:p w:rsidR="00945909" w:rsidRDefault="00945909" w:rsidP="008D41B9">
      <w:pPr>
        <w:jc w:val="both"/>
        <w:rPr>
          <w:sz w:val="28"/>
          <w:szCs w:val="28"/>
        </w:rPr>
      </w:pPr>
    </w:p>
    <w:p w:rsidR="00E04FDA" w:rsidRPr="00E04FDA" w:rsidRDefault="00E04FDA" w:rsidP="008D41B9">
      <w:pPr>
        <w:jc w:val="both"/>
        <w:rPr>
          <w:sz w:val="28"/>
          <w:szCs w:val="28"/>
        </w:rPr>
      </w:pPr>
    </w:p>
    <w:p w:rsidR="00C2439F" w:rsidRPr="00235F8D" w:rsidRDefault="00C2439F" w:rsidP="00FA0B33">
      <w:pPr>
        <w:pStyle w:val="Odstavecseseznamem"/>
        <w:numPr>
          <w:ilvl w:val="0"/>
          <w:numId w:val="5"/>
        </w:numPr>
        <w:jc w:val="center"/>
        <w:rPr>
          <w:b/>
          <w:sz w:val="32"/>
          <w:szCs w:val="32"/>
        </w:rPr>
      </w:pPr>
      <w:r w:rsidRPr="00235F8D">
        <w:rPr>
          <w:b/>
          <w:sz w:val="32"/>
          <w:szCs w:val="32"/>
        </w:rPr>
        <w:t>Investice a obnova</w:t>
      </w:r>
    </w:p>
    <w:p w:rsidR="00C2439F" w:rsidRDefault="00C2439F" w:rsidP="00C2439F">
      <w:pPr>
        <w:jc w:val="center"/>
        <w:rPr>
          <w:b/>
          <w:sz w:val="32"/>
          <w:szCs w:val="32"/>
        </w:rPr>
      </w:pPr>
    </w:p>
    <w:p w:rsidR="00FA0B33" w:rsidRDefault="00FA0B33" w:rsidP="00C2439F">
      <w:pPr>
        <w:jc w:val="center"/>
        <w:rPr>
          <w:b/>
          <w:sz w:val="32"/>
          <w:szCs w:val="32"/>
        </w:rPr>
      </w:pPr>
    </w:p>
    <w:p w:rsidR="008A654D" w:rsidRPr="00E514D3" w:rsidRDefault="00FA0B33" w:rsidP="008A654D">
      <w:pPr>
        <w:jc w:val="both"/>
        <w:rPr>
          <w:b/>
          <w:sz w:val="28"/>
          <w:szCs w:val="28"/>
          <w:u w:val="single"/>
        </w:rPr>
      </w:pPr>
      <w:r w:rsidRPr="00FA0B33">
        <w:rPr>
          <w:b/>
          <w:sz w:val="28"/>
          <w:szCs w:val="28"/>
          <w:u w:val="single"/>
        </w:rPr>
        <w:t xml:space="preserve">3.1. </w:t>
      </w:r>
      <w:r w:rsidR="008A654D">
        <w:rPr>
          <w:b/>
          <w:sz w:val="28"/>
          <w:szCs w:val="28"/>
          <w:u w:val="single"/>
        </w:rPr>
        <w:t xml:space="preserve">Chuchelna – vodovod </w:t>
      </w:r>
      <w:proofErr w:type="spellStart"/>
      <w:r w:rsidR="008A654D">
        <w:rPr>
          <w:b/>
          <w:sz w:val="28"/>
          <w:szCs w:val="28"/>
          <w:u w:val="single"/>
        </w:rPr>
        <w:t>Palučiny</w:t>
      </w:r>
      <w:proofErr w:type="spellEnd"/>
      <w:r w:rsidR="008A654D" w:rsidRPr="00E514D3">
        <w:rPr>
          <w:b/>
          <w:sz w:val="28"/>
          <w:szCs w:val="28"/>
          <w:u w:val="single"/>
        </w:rPr>
        <w:t xml:space="preserve"> </w:t>
      </w:r>
      <w:r w:rsidR="008A654D">
        <w:rPr>
          <w:b/>
          <w:sz w:val="28"/>
          <w:szCs w:val="28"/>
          <w:u w:val="single"/>
        </w:rPr>
        <w:t>–</w:t>
      </w:r>
      <w:r w:rsidR="008A654D" w:rsidRPr="00E514D3">
        <w:rPr>
          <w:b/>
          <w:sz w:val="28"/>
          <w:szCs w:val="28"/>
          <w:u w:val="single"/>
        </w:rPr>
        <w:t xml:space="preserve"> </w:t>
      </w:r>
      <w:r w:rsidR="008A654D">
        <w:rPr>
          <w:b/>
          <w:sz w:val="28"/>
          <w:szCs w:val="28"/>
          <w:u w:val="single"/>
        </w:rPr>
        <w:t xml:space="preserve">výsledek VZ na dodavatele akce </w:t>
      </w:r>
    </w:p>
    <w:p w:rsidR="003E2017" w:rsidRDefault="003E2017" w:rsidP="008A654D">
      <w:pPr>
        <w:pStyle w:val="Zkladntext"/>
        <w:jc w:val="both"/>
        <w:rPr>
          <w:bCs/>
        </w:rPr>
      </w:pPr>
      <w:r>
        <w:rPr>
          <w:bCs/>
        </w:rPr>
        <w:t>Předkládáme materiál, který byl schválen korespondenčním hlasováním. Následně jej doplňujeme o předpoklad financování akce.</w:t>
      </w:r>
    </w:p>
    <w:p w:rsidR="008A654D" w:rsidRDefault="008A654D" w:rsidP="008A654D">
      <w:pPr>
        <w:pStyle w:val="Zkladntext"/>
        <w:jc w:val="both"/>
        <w:rPr>
          <w:bCs/>
        </w:rPr>
      </w:pPr>
      <w:r>
        <w:rPr>
          <w:bCs/>
        </w:rPr>
        <w:t xml:space="preserve">Předmětem akce je výstavba vodovodního řadu v Chuchelně v části </w:t>
      </w:r>
      <w:proofErr w:type="spellStart"/>
      <w:r>
        <w:rPr>
          <w:bCs/>
        </w:rPr>
        <w:t>Palučiny</w:t>
      </w:r>
      <w:proofErr w:type="spellEnd"/>
      <w:r>
        <w:rPr>
          <w:bCs/>
        </w:rPr>
        <w:t xml:space="preserve"> v délce cca 630 </w:t>
      </w:r>
      <w:r w:rsidRPr="00D70CFC">
        <w:rPr>
          <w:bCs/>
        </w:rPr>
        <w:t xml:space="preserve">m včetně přípojek a obnovy komunikace, součástí jsou přeložky sítí ČEZ a O2. </w:t>
      </w:r>
    </w:p>
    <w:p w:rsidR="008A654D" w:rsidRDefault="008A654D" w:rsidP="008A654D">
      <w:pPr>
        <w:pStyle w:val="Zkladntext"/>
        <w:jc w:val="both"/>
      </w:pPr>
      <w:r w:rsidRPr="00D70CFC">
        <w:t xml:space="preserve">Termín pro dodání nabídek byl </w:t>
      </w:r>
      <w:proofErr w:type="gramStart"/>
      <w:r w:rsidRPr="00D70CFC">
        <w:t>30.4.2014</w:t>
      </w:r>
      <w:proofErr w:type="gramEnd"/>
      <w:r w:rsidRPr="00D70CFC">
        <w:t>, téhož dne se sešla komise, na které byly obálky otevřeny.</w:t>
      </w:r>
      <w:r>
        <w:t xml:space="preserve"> B</w:t>
      </w:r>
      <w:r w:rsidRPr="00064D74">
        <w:t>yl</w:t>
      </w:r>
      <w:r>
        <w:t>y</w:t>
      </w:r>
      <w:r w:rsidRPr="00064D74">
        <w:t xml:space="preserve"> doručen</w:t>
      </w:r>
      <w:r>
        <w:t>y</w:t>
      </w:r>
      <w:r w:rsidRPr="00064D74">
        <w:t xml:space="preserve"> </w:t>
      </w:r>
      <w:r>
        <w:t>2</w:t>
      </w:r>
      <w:r w:rsidRPr="00064D74">
        <w:t xml:space="preserve"> nabídk</w:t>
      </w:r>
      <w:r>
        <w:t>y,</w:t>
      </w:r>
      <w:r w:rsidRPr="006C60CD">
        <w:t xml:space="preserve"> </w:t>
      </w:r>
      <w:r>
        <w:t xml:space="preserve">které byly odevzdány v požadovaném termínu v řádně </w:t>
      </w:r>
      <w:r>
        <w:lastRenderedPageBreak/>
        <w:t>uzavřených a označených obálkách</w:t>
      </w:r>
      <w:r w:rsidRPr="00942800">
        <w:t xml:space="preserve">. </w:t>
      </w:r>
      <w:r>
        <w:t>Obě nabídky byly dále posuzovány.</w:t>
      </w:r>
      <w:r w:rsidRPr="00D70CFC">
        <w:t xml:space="preserve"> </w:t>
      </w:r>
      <w:r w:rsidRPr="00064D74">
        <w:t xml:space="preserve">Jediným kritériem výběru </w:t>
      </w:r>
      <w:r>
        <w:t xml:space="preserve">byla </w:t>
      </w:r>
      <w:r w:rsidRPr="00064D74">
        <w:t>výše nabídkové ceny.</w:t>
      </w:r>
      <w:r>
        <w:t xml:space="preserve"> Následně se dne </w:t>
      </w:r>
      <w:proofErr w:type="gramStart"/>
      <w:r>
        <w:t>6.5.2014</w:t>
      </w:r>
      <w:proofErr w:type="gramEnd"/>
      <w:r>
        <w:t xml:space="preserve"> sešla hodnotící komise, která prostudovala a zhodnotila jednotlivé nabídky, poté </w:t>
      </w:r>
      <w:r w:rsidRPr="00064D74">
        <w:t>stanovila následující pořadí:</w:t>
      </w:r>
    </w:p>
    <w:p w:rsidR="003E2017" w:rsidRDefault="003E2017" w:rsidP="008A654D">
      <w:pPr>
        <w:autoSpaceDE w:val="0"/>
        <w:autoSpaceDN w:val="0"/>
        <w:adjustRightInd w:val="0"/>
        <w:jc w:val="both"/>
      </w:pPr>
    </w:p>
    <w:p w:rsidR="008A654D" w:rsidRPr="006938AA" w:rsidRDefault="008A654D" w:rsidP="00AD3C36">
      <w:pPr>
        <w:jc w:val="both"/>
      </w:pPr>
      <w:r w:rsidRPr="00EE0C05">
        <w:rPr>
          <w:b/>
          <w:u w:val="single"/>
        </w:rPr>
        <w:t xml:space="preserve">Výsledek </w:t>
      </w:r>
      <w:r>
        <w:rPr>
          <w:b/>
          <w:u w:val="single"/>
        </w:rPr>
        <w:t xml:space="preserve">jednání </w:t>
      </w:r>
      <w:r w:rsidRPr="00EE0C05">
        <w:rPr>
          <w:b/>
          <w:u w:val="single"/>
        </w:rPr>
        <w:t>komise: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49"/>
        <w:gridCol w:w="5387"/>
        <w:gridCol w:w="2621"/>
      </w:tblGrid>
      <w:tr w:rsidR="008A654D" w:rsidRPr="00030C9C" w:rsidTr="00B44F23">
        <w:trPr>
          <w:trHeight w:val="52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8A654D" w:rsidRPr="006938AA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6938AA">
              <w:rPr>
                <w:rFonts w:ascii="Arial" w:hAnsi="Arial" w:cs="Arial"/>
                <w:bCs/>
              </w:rPr>
              <w:t>Pořadí nabídky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8A654D" w:rsidRPr="006938AA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6938AA">
              <w:rPr>
                <w:rFonts w:ascii="Arial" w:hAnsi="Arial" w:cs="Arial"/>
                <w:bCs/>
              </w:rPr>
              <w:t>Název firmy</w:t>
            </w:r>
          </w:p>
        </w:tc>
        <w:tc>
          <w:tcPr>
            <w:tcW w:w="2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8A654D" w:rsidRPr="006938AA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6938AA">
              <w:rPr>
                <w:rFonts w:ascii="Arial" w:hAnsi="Arial" w:cs="Arial"/>
                <w:bCs/>
              </w:rPr>
              <w:t>Celková cena</w:t>
            </w:r>
          </w:p>
        </w:tc>
      </w:tr>
      <w:tr w:rsidR="008A654D" w:rsidRPr="00030C9C" w:rsidTr="00B44F23">
        <w:trPr>
          <w:trHeight w:val="567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8A654D" w:rsidRPr="00BC4EA2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BC4EA2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</w:tcPr>
          <w:p w:rsidR="008A654D" w:rsidRPr="00030C9C" w:rsidRDefault="008A654D" w:rsidP="00B44F2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ŠEBESTA VHS, v.o.s.</w:t>
            </w:r>
            <w:r w:rsidRPr="00030C9C">
              <w:rPr>
                <w:rFonts w:ascii="Arial" w:hAnsi="Arial" w:cs="Arial"/>
                <w:bCs/>
              </w:rPr>
              <w:t xml:space="preserve">, </w:t>
            </w:r>
            <w:r>
              <w:rPr>
                <w:rFonts w:ascii="Arial" w:hAnsi="Arial" w:cs="Arial"/>
                <w:bCs/>
              </w:rPr>
              <w:t>Jablonec n. Nisou</w:t>
            </w:r>
          </w:p>
        </w:tc>
        <w:tc>
          <w:tcPr>
            <w:tcW w:w="2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bottom"/>
          </w:tcPr>
          <w:p w:rsidR="008A654D" w:rsidRPr="00030C9C" w:rsidRDefault="008A654D" w:rsidP="00B44F23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4 399 355</w:t>
            </w:r>
            <w:r w:rsidRPr="00030C9C">
              <w:rPr>
                <w:rFonts w:ascii="Arial" w:hAnsi="Arial" w:cs="Arial"/>
                <w:bCs/>
              </w:rPr>
              <w:t>,00</w:t>
            </w:r>
            <w:r>
              <w:rPr>
                <w:rFonts w:ascii="Arial" w:hAnsi="Arial" w:cs="Arial"/>
                <w:bCs/>
              </w:rPr>
              <w:t xml:space="preserve"> Kč </w:t>
            </w:r>
          </w:p>
        </w:tc>
      </w:tr>
      <w:tr w:rsidR="008A654D" w:rsidRPr="00030C9C" w:rsidTr="00B44F23">
        <w:trPr>
          <w:trHeight w:val="567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A654D" w:rsidRPr="00BC4EA2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Pr="00BC4EA2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654D" w:rsidRPr="00030C9C" w:rsidRDefault="008A654D" w:rsidP="00B44F2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PITTNER Česká Lípa, s.r.o.</w:t>
            </w:r>
          </w:p>
        </w:tc>
        <w:tc>
          <w:tcPr>
            <w:tcW w:w="2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A654D" w:rsidRPr="00030C9C" w:rsidRDefault="008A654D" w:rsidP="00B44F23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5 719 370</w:t>
            </w:r>
            <w:r w:rsidRPr="00030C9C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95 Kč </w:t>
            </w:r>
          </w:p>
        </w:tc>
      </w:tr>
    </w:tbl>
    <w:p w:rsidR="008A654D" w:rsidRDefault="008A654D" w:rsidP="008A654D">
      <w:pPr>
        <w:autoSpaceDE w:val="0"/>
        <w:autoSpaceDN w:val="0"/>
        <w:adjustRightInd w:val="0"/>
      </w:pPr>
    </w:p>
    <w:p w:rsidR="008A654D" w:rsidRDefault="008A654D" w:rsidP="008A654D">
      <w:pPr>
        <w:autoSpaceDE w:val="0"/>
        <w:autoSpaceDN w:val="0"/>
        <w:adjustRightInd w:val="0"/>
        <w:jc w:val="both"/>
      </w:pPr>
      <w:r>
        <w:t xml:space="preserve">Ceny jsou bez DPH. Financování akce bude předloženo na červnovou RS. V rozpočtu VHS Turnov je pro letošní rok částka 3 mil. Kč. Na stavbu vodovodu bylo požádáno o dotaci od LK. Na komunikaci se bude většinově podílet obec Chuchelna, nyní máme na příjmu v rozpočtu 2014 od obce Chuchelna 1 mil. Kč. </w:t>
      </w:r>
    </w:p>
    <w:p w:rsidR="008A654D" w:rsidRDefault="008A654D" w:rsidP="008A654D">
      <w:pPr>
        <w:autoSpaceDE w:val="0"/>
        <w:autoSpaceDN w:val="0"/>
        <w:adjustRightInd w:val="0"/>
        <w:jc w:val="both"/>
      </w:pPr>
    </w:p>
    <w:p w:rsidR="008A654D" w:rsidRPr="003E2017" w:rsidRDefault="008A654D" w:rsidP="008A654D">
      <w:pPr>
        <w:autoSpaceDE w:val="0"/>
        <w:autoSpaceDN w:val="0"/>
        <w:adjustRightInd w:val="0"/>
        <w:jc w:val="both"/>
        <w:rPr>
          <w:b/>
        </w:rPr>
      </w:pPr>
      <w:r w:rsidRPr="003E2017">
        <w:rPr>
          <w:b/>
        </w:rPr>
        <w:t>Rozpočtová cena akce byla ve výši 6,3 mil. Kč, cena zveřejněná na profilu byla 4,2 mil. Kč.</w:t>
      </w:r>
      <w:r w:rsidR="003E2017" w:rsidRPr="003E2017">
        <w:rPr>
          <w:b/>
        </w:rPr>
        <w:t xml:space="preserve"> Výsledek veřejné zakázky byl tedy velmi dobrý i přes minimum zúčastněných firem.</w:t>
      </w:r>
    </w:p>
    <w:p w:rsidR="008A654D" w:rsidRPr="003E2017" w:rsidRDefault="008A654D" w:rsidP="008A654D">
      <w:pPr>
        <w:autoSpaceDE w:val="0"/>
        <w:autoSpaceDN w:val="0"/>
        <w:adjustRightInd w:val="0"/>
        <w:jc w:val="both"/>
        <w:rPr>
          <w:b/>
        </w:rPr>
      </w:pPr>
    </w:p>
    <w:p w:rsidR="008A654D" w:rsidRDefault="008A654D" w:rsidP="008A654D">
      <w:pPr>
        <w:pStyle w:val="Zkladntext"/>
        <w:jc w:val="both"/>
        <w:rPr>
          <w:bCs/>
        </w:rPr>
      </w:pPr>
      <w:r>
        <w:rPr>
          <w:bCs/>
        </w:rPr>
        <w:t xml:space="preserve">Tento bod byl schválen v 05/2014 Radou sdružení VHS Turnov v korespondenčním hlasování, a to z důvodu rychlé přípravy akce pro zahájení prací. Akce měla být zahájena v 06/2014, jelikož pro nás vybraný zhotovitel realizuje v tomto termínu ještě 2 jiné akce, bude stavba vodovodu v Palučinách </w:t>
      </w:r>
      <w:r w:rsidRPr="003E2017">
        <w:rPr>
          <w:b/>
          <w:bCs/>
        </w:rPr>
        <w:t xml:space="preserve">zahájena až </w:t>
      </w:r>
      <w:proofErr w:type="gramStart"/>
      <w:r w:rsidRPr="003E2017">
        <w:rPr>
          <w:b/>
          <w:bCs/>
        </w:rPr>
        <w:t>1.7.2014</w:t>
      </w:r>
      <w:proofErr w:type="gramEnd"/>
      <w:r w:rsidRPr="003E2017">
        <w:rPr>
          <w:b/>
          <w:bCs/>
        </w:rPr>
        <w:t>,</w:t>
      </w:r>
      <w:r>
        <w:rPr>
          <w:bCs/>
        </w:rPr>
        <w:t xml:space="preserve"> tedy o 1 měsíc později, posun termínu zahájení prací nemá vliv na termín dokončení stavby. </w:t>
      </w:r>
      <w:r>
        <w:t xml:space="preserve">Celá stavba bude dokončena do konce října 2014, dokladová část a nedodělky během 11/2014. </w:t>
      </w:r>
    </w:p>
    <w:p w:rsidR="008A654D" w:rsidRDefault="008A654D" w:rsidP="008A654D">
      <w:pPr>
        <w:pStyle w:val="Zkladntext"/>
        <w:jc w:val="both"/>
        <w:rPr>
          <w:bCs/>
        </w:rPr>
      </w:pPr>
      <w:r>
        <w:rPr>
          <w:bCs/>
        </w:rPr>
        <w:t xml:space="preserve">Předání staveniště proběhlo </w:t>
      </w:r>
      <w:proofErr w:type="gramStart"/>
      <w:r>
        <w:rPr>
          <w:bCs/>
        </w:rPr>
        <w:t>23.5.2014</w:t>
      </w:r>
      <w:proofErr w:type="gramEnd"/>
      <w:r>
        <w:rPr>
          <w:bCs/>
        </w:rPr>
        <w:t xml:space="preserve">, v současné době se vyřizuje aktualizace vyjádření k sítím a povolení ke vstupům do komunikace. </w:t>
      </w:r>
    </w:p>
    <w:p w:rsidR="004D4DFA" w:rsidRDefault="004D4DFA" w:rsidP="008A654D">
      <w:pPr>
        <w:autoSpaceDE w:val="0"/>
        <w:autoSpaceDN w:val="0"/>
        <w:adjustRightInd w:val="0"/>
        <w:jc w:val="both"/>
      </w:pPr>
    </w:p>
    <w:p w:rsidR="003E2017" w:rsidRPr="003E2017" w:rsidRDefault="003E2017" w:rsidP="008A654D">
      <w:pPr>
        <w:autoSpaceDE w:val="0"/>
        <w:autoSpaceDN w:val="0"/>
        <w:adjustRightInd w:val="0"/>
        <w:jc w:val="both"/>
        <w:rPr>
          <w:b/>
          <w:u w:val="single"/>
        </w:rPr>
      </w:pPr>
      <w:r w:rsidRPr="003E2017">
        <w:rPr>
          <w:b/>
          <w:u w:val="single"/>
        </w:rPr>
        <w:t xml:space="preserve">Financování </w:t>
      </w:r>
      <w:proofErr w:type="gramStart"/>
      <w:r w:rsidRPr="003E2017">
        <w:rPr>
          <w:b/>
          <w:u w:val="single"/>
        </w:rPr>
        <w:t>akce :</w:t>
      </w:r>
      <w:proofErr w:type="gramEnd"/>
      <w:r w:rsidRPr="003E2017">
        <w:rPr>
          <w:b/>
          <w:u w:val="single"/>
        </w:rPr>
        <w:t xml:space="preserve"> </w:t>
      </w:r>
    </w:p>
    <w:p w:rsidR="003E2017" w:rsidRDefault="003E2017" w:rsidP="008A654D">
      <w:pPr>
        <w:autoSpaceDE w:val="0"/>
        <w:autoSpaceDN w:val="0"/>
        <w:adjustRightInd w:val="0"/>
        <w:jc w:val="both"/>
      </w:pPr>
      <w:r>
        <w:t xml:space="preserve">Jsme velmi rádi, že konečně můžeme </w:t>
      </w:r>
      <w:r w:rsidR="00323B37">
        <w:t>v Chuchelně realizovat první ze dvou akcí, které byly podmínkou pro vstup obce do VHS.</w:t>
      </w:r>
    </w:p>
    <w:p w:rsidR="00323B37" w:rsidRDefault="00323B37" w:rsidP="008A654D">
      <w:pPr>
        <w:autoSpaceDE w:val="0"/>
        <w:autoSpaceDN w:val="0"/>
        <w:adjustRightInd w:val="0"/>
        <w:jc w:val="both"/>
      </w:pPr>
    </w:p>
    <w:p w:rsidR="00323B37" w:rsidRDefault="00323B37" w:rsidP="008A654D">
      <w:pPr>
        <w:autoSpaceDE w:val="0"/>
        <w:autoSpaceDN w:val="0"/>
        <w:adjustRightInd w:val="0"/>
        <w:jc w:val="both"/>
      </w:pPr>
      <w:r>
        <w:t>Proto nemůžeme vyžadovat po obci podíl na vodovodu. Jejich podíl bude naštěstí částečně nahrazen dotací od Libereckého kraje. Ta bude nakonec přidělena ve výši cca 1 mil. Kč, což je klasicky níž než maximálně schválený limit LK podle projekčních cen.</w:t>
      </w:r>
    </w:p>
    <w:p w:rsidR="00323B37" w:rsidRDefault="00323B37" w:rsidP="008A654D">
      <w:pPr>
        <w:autoSpaceDE w:val="0"/>
        <w:autoSpaceDN w:val="0"/>
        <w:adjustRightInd w:val="0"/>
        <w:jc w:val="both"/>
      </w:pPr>
    </w:p>
    <w:p w:rsidR="00323B37" w:rsidRDefault="00323B37" w:rsidP="008A654D">
      <w:pPr>
        <w:autoSpaceDE w:val="0"/>
        <w:autoSpaceDN w:val="0"/>
        <w:adjustRightInd w:val="0"/>
        <w:jc w:val="both"/>
      </w:pPr>
      <w:r>
        <w:t>Návrh rozdělení vychází z</w:t>
      </w:r>
      <w:r w:rsidR="00553E8D">
        <w:t> </w:t>
      </w:r>
      <w:r>
        <w:t>rozpočtů</w:t>
      </w:r>
      <w:r w:rsidR="00553E8D">
        <w:t>, ze zaběhlých pravidel s jinými obcemi</w:t>
      </w:r>
      <w:r>
        <w:t xml:space="preserve"> </w:t>
      </w:r>
      <w:r w:rsidR="00553E8D">
        <w:t>a k podílu VHS je připočtena spravedlivě i dílčí část obnovy komunikace.</w:t>
      </w:r>
    </w:p>
    <w:p w:rsidR="00553E8D" w:rsidRDefault="00553E8D" w:rsidP="008A654D">
      <w:pPr>
        <w:autoSpaceDE w:val="0"/>
        <w:autoSpaceDN w:val="0"/>
        <w:adjustRightInd w:val="0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2410"/>
      </w:tblGrid>
      <w:tr w:rsidR="00323B37" w:rsidTr="00323B37">
        <w:tc>
          <w:tcPr>
            <w:tcW w:w="2802" w:type="dxa"/>
          </w:tcPr>
          <w:p w:rsidR="00323B37" w:rsidRDefault="00323B37" w:rsidP="008A654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09" w:type="dxa"/>
          </w:tcPr>
          <w:p w:rsidR="00323B37" w:rsidRDefault="00323B37" w:rsidP="008A654D">
            <w:pPr>
              <w:autoSpaceDE w:val="0"/>
              <w:autoSpaceDN w:val="0"/>
              <w:adjustRightInd w:val="0"/>
              <w:jc w:val="both"/>
            </w:pPr>
            <w:r>
              <w:t>Vodovod včetně rezervy</w:t>
            </w:r>
          </w:p>
        </w:tc>
        <w:tc>
          <w:tcPr>
            <w:tcW w:w="2410" w:type="dxa"/>
          </w:tcPr>
          <w:p w:rsidR="00323B37" w:rsidRDefault="00323B37" w:rsidP="008A654D">
            <w:pPr>
              <w:autoSpaceDE w:val="0"/>
              <w:autoSpaceDN w:val="0"/>
              <w:adjustRightInd w:val="0"/>
              <w:jc w:val="both"/>
            </w:pPr>
            <w:r>
              <w:t>Komunikace a přeložky</w:t>
            </w:r>
          </w:p>
        </w:tc>
      </w:tr>
      <w:tr w:rsidR="00323B37" w:rsidTr="00323B37">
        <w:tc>
          <w:tcPr>
            <w:tcW w:w="2802" w:type="dxa"/>
          </w:tcPr>
          <w:p w:rsidR="00323B37" w:rsidRDefault="00323B37" w:rsidP="00323B37">
            <w:pPr>
              <w:autoSpaceDE w:val="0"/>
              <w:autoSpaceDN w:val="0"/>
              <w:adjustRightInd w:val="0"/>
              <w:jc w:val="both"/>
            </w:pPr>
            <w:r>
              <w:t xml:space="preserve">VHS </w:t>
            </w:r>
          </w:p>
        </w:tc>
        <w:tc>
          <w:tcPr>
            <w:tcW w:w="2409" w:type="dxa"/>
          </w:tcPr>
          <w:p w:rsidR="00323B37" w:rsidRDefault="00323B37" w:rsidP="00323B37">
            <w:pPr>
              <w:autoSpaceDE w:val="0"/>
              <w:autoSpaceDN w:val="0"/>
              <w:adjustRightInd w:val="0"/>
              <w:jc w:val="both"/>
            </w:pPr>
            <w:r>
              <w:t xml:space="preserve"> 1 500</w:t>
            </w:r>
          </w:p>
        </w:tc>
        <w:tc>
          <w:tcPr>
            <w:tcW w:w="2410" w:type="dxa"/>
          </w:tcPr>
          <w:p w:rsidR="00323B37" w:rsidRDefault="00323B37" w:rsidP="008A654D">
            <w:pPr>
              <w:autoSpaceDE w:val="0"/>
              <w:autoSpaceDN w:val="0"/>
              <w:adjustRightInd w:val="0"/>
              <w:jc w:val="both"/>
            </w:pPr>
          </w:p>
        </w:tc>
      </w:tr>
      <w:tr w:rsidR="00323B37" w:rsidTr="00323B37">
        <w:tc>
          <w:tcPr>
            <w:tcW w:w="2802" w:type="dxa"/>
          </w:tcPr>
          <w:p w:rsidR="00323B37" w:rsidRDefault="00323B37" w:rsidP="00323B37">
            <w:pPr>
              <w:autoSpaceDE w:val="0"/>
              <w:autoSpaceDN w:val="0"/>
              <w:adjustRightInd w:val="0"/>
              <w:jc w:val="both"/>
            </w:pPr>
            <w:r>
              <w:t>Liberecký kraj</w:t>
            </w:r>
          </w:p>
        </w:tc>
        <w:tc>
          <w:tcPr>
            <w:tcW w:w="2409" w:type="dxa"/>
          </w:tcPr>
          <w:p w:rsidR="00323B37" w:rsidRDefault="00323B37" w:rsidP="00323B37">
            <w:pPr>
              <w:autoSpaceDE w:val="0"/>
              <w:autoSpaceDN w:val="0"/>
              <w:adjustRightInd w:val="0"/>
              <w:jc w:val="both"/>
            </w:pPr>
            <w:r>
              <w:t xml:space="preserve"> 1 000</w:t>
            </w:r>
          </w:p>
        </w:tc>
        <w:tc>
          <w:tcPr>
            <w:tcW w:w="2410" w:type="dxa"/>
          </w:tcPr>
          <w:p w:rsidR="00323B37" w:rsidRDefault="00323B37" w:rsidP="008A654D">
            <w:pPr>
              <w:autoSpaceDE w:val="0"/>
              <w:autoSpaceDN w:val="0"/>
              <w:adjustRightInd w:val="0"/>
              <w:jc w:val="both"/>
            </w:pPr>
          </w:p>
        </w:tc>
      </w:tr>
      <w:tr w:rsidR="00323B37" w:rsidTr="00323B37">
        <w:tc>
          <w:tcPr>
            <w:tcW w:w="2802" w:type="dxa"/>
          </w:tcPr>
          <w:p w:rsidR="00323B37" w:rsidRDefault="00323B37" w:rsidP="00323B37">
            <w:pPr>
              <w:autoSpaceDE w:val="0"/>
              <w:autoSpaceDN w:val="0"/>
              <w:adjustRightInd w:val="0"/>
              <w:jc w:val="both"/>
            </w:pPr>
            <w:r>
              <w:t>Chuchelna</w:t>
            </w:r>
          </w:p>
        </w:tc>
        <w:tc>
          <w:tcPr>
            <w:tcW w:w="2409" w:type="dxa"/>
          </w:tcPr>
          <w:p w:rsidR="00323B37" w:rsidRDefault="00323B37" w:rsidP="008A654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</w:tcPr>
          <w:p w:rsidR="00323B37" w:rsidRDefault="00323B37" w:rsidP="00323B37">
            <w:pPr>
              <w:autoSpaceDE w:val="0"/>
              <w:autoSpaceDN w:val="0"/>
              <w:adjustRightInd w:val="0"/>
              <w:jc w:val="both"/>
            </w:pPr>
            <w:r>
              <w:t>1 900</w:t>
            </w:r>
          </w:p>
        </w:tc>
      </w:tr>
    </w:tbl>
    <w:p w:rsidR="00323B37" w:rsidRDefault="00323B37" w:rsidP="008A654D">
      <w:pPr>
        <w:autoSpaceDE w:val="0"/>
        <w:autoSpaceDN w:val="0"/>
        <w:adjustRightInd w:val="0"/>
        <w:jc w:val="both"/>
      </w:pPr>
    </w:p>
    <w:p w:rsidR="00553E8D" w:rsidRDefault="00553E8D" w:rsidP="008A654D">
      <w:pPr>
        <w:autoSpaceDE w:val="0"/>
        <w:autoSpaceDN w:val="0"/>
        <w:adjustRightInd w:val="0"/>
        <w:jc w:val="both"/>
      </w:pPr>
      <w:r>
        <w:t xml:space="preserve">Protože obec v letošním rozpočtu zahrnula zatím pouze 1 mil. Kč, vznikla po více projednáních dohoda, že </w:t>
      </w:r>
      <w:r w:rsidRPr="00043305">
        <w:rPr>
          <w:b/>
        </w:rPr>
        <w:t>letos obec uhradí částku 1,5 mil. Kč a příští rok bude zbytek uhrazen nejdéle do konce dubna</w:t>
      </w:r>
      <w:r w:rsidR="00043305">
        <w:rPr>
          <w:b/>
        </w:rPr>
        <w:t xml:space="preserve"> 2015</w:t>
      </w:r>
      <w:r w:rsidRPr="00043305">
        <w:rPr>
          <w:b/>
        </w:rPr>
        <w:t>.</w:t>
      </w:r>
      <w:r>
        <w:t xml:space="preserve">  O této skutečnosti bude sepsána smlouva s obcí. Nakonec jde o standardní běžnou dohodu jako s jinými obcemi nastavení financování akce.</w:t>
      </w:r>
    </w:p>
    <w:p w:rsidR="003E2017" w:rsidRPr="003E2017" w:rsidRDefault="003E2017" w:rsidP="008A654D">
      <w:pPr>
        <w:autoSpaceDE w:val="0"/>
        <w:autoSpaceDN w:val="0"/>
        <w:adjustRightInd w:val="0"/>
        <w:jc w:val="both"/>
        <w:rPr>
          <w:b/>
          <w:u w:val="single"/>
        </w:rPr>
      </w:pPr>
      <w:r w:rsidRPr="003E2017">
        <w:rPr>
          <w:b/>
          <w:u w:val="single"/>
        </w:rPr>
        <w:lastRenderedPageBreak/>
        <w:t xml:space="preserve">Návrh na usnesení: </w:t>
      </w:r>
    </w:p>
    <w:p w:rsidR="003E2017" w:rsidRDefault="003E2017" w:rsidP="008A654D">
      <w:pPr>
        <w:autoSpaceDE w:val="0"/>
        <w:autoSpaceDN w:val="0"/>
        <w:adjustRightInd w:val="0"/>
        <w:jc w:val="both"/>
      </w:pPr>
      <w:r w:rsidRPr="003E2017">
        <w:t>RS bere na vědomí výsledek korespondenčního hlasování o výběru dodavatele akce a uzavření smlouvy s firmou ŠEBESTA, v.o.s. Jablonec n. Nisou</w:t>
      </w:r>
      <w:r w:rsidR="00794773">
        <w:t>.</w:t>
      </w:r>
      <w:r>
        <w:t xml:space="preserve"> Současně schvaluje fina</w:t>
      </w:r>
      <w:r w:rsidR="00794773">
        <w:t>n</w:t>
      </w:r>
      <w:r>
        <w:t>cování akce dle předloženého návrhu.</w:t>
      </w:r>
    </w:p>
    <w:p w:rsidR="008A654D" w:rsidRDefault="008A654D" w:rsidP="008A654D">
      <w:pPr>
        <w:jc w:val="both"/>
        <w:rPr>
          <w:b/>
          <w:sz w:val="28"/>
          <w:szCs w:val="28"/>
          <w:u w:val="single"/>
        </w:rPr>
      </w:pPr>
    </w:p>
    <w:p w:rsidR="004D4DFA" w:rsidRDefault="004D4DFA" w:rsidP="008A654D">
      <w:pPr>
        <w:jc w:val="both"/>
        <w:rPr>
          <w:b/>
          <w:sz w:val="28"/>
          <w:szCs w:val="28"/>
          <w:u w:val="single"/>
        </w:rPr>
      </w:pPr>
    </w:p>
    <w:p w:rsidR="004D4DFA" w:rsidRDefault="004D4DFA" w:rsidP="008A654D">
      <w:pPr>
        <w:jc w:val="both"/>
        <w:rPr>
          <w:b/>
          <w:sz w:val="28"/>
          <w:szCs w:val="28"/>
          <w:u w:val="single"/>
        </w:rPr>
      </w:pPr>
    </w:p>
    <w:p w:rsidR="004D4DFA" w:rsidRPr="00194AE3" w:rsidRDefault="00850E8C" w:rsidP="004D4DFA">
      <w:pPr>
        <w:jc w:val="both"/>
      </w:pPr>
      <w:r>
        <w:rPr>
          <w:b/>
          <w:sz w:val="28"/>
          <w:szCs w:val="28"/>
          <w:u w:val="single"/>
        </w:rPr>
        <w:t xml:space="preserve">3.2. </w:t>
      </w:r>
      <w:r w:rsidR="004D4DFA" w:rsidRPr="004D4DFA">
        <w:rPr>
          <w:b/>
          <w:sz w:val="28"/>
          <w:szCs w:val="28"/>
          <w:u w:val="single"/>
        </w:rPr>
        <w:t xml:space="preserve">Chuchelna - vodovod </w:t>
      </w:r>
      <w:proofErr w:type="spellStart"/>
      <w:r w:rsidR="004D4DFA" w:rsidRPr="004D4DFA">
        <w:rPr>
          <w:b/>
          <w:sz w:val="28"/>
          <w:szCs w:val="28"/>
          <w:u w:val="single"/>
        </w:rPr>
        <w:t>Palučiny</w:t>
      </w:r>
      <w:proofErr w:type="spellEnd"/>
      <w:r w:rsidR="004D4DFA" w:rsidRPr="004D4DFA">
        <w:rPr>
          <w:b/>
          <w:sz w:val="28"/>
          <w:szCs w:val="28"/>
          <w:u w:val="single"/>
        </w:rPr>
        <w:t xml:space="preserve"> – výsledek VZ na TDI</w:t>
      </w:r>
    </w:p>
    <w:p w:rsidR="00850E8C" w:rsidRDefault="00850E8C" w:rsidP="008A654D">
      <w:pPr>
        <w:autoSpaceDE w:val="0"/>
        <w:autoSpaceDN w:val="0"/>
        <w:adjustRightInd w:val="0"/>
        <w:jc w:val="both"/>
      </w:pPr>
      <w:r>
        <w:rPr>
          <w:bCs/>
        </w:rPr>
        <w:t>Předkládáme materiál, který byl schválen korespondenčním hlasováním</w:t>
      </w:r>
    </w:p>
    <w:p w:rsidR="00850E8C" w:rsidRDefault="00850E8C" w:rsidP="008A654D">
      <w:pPr>
        <w:autoSpaceDE w:val="0"/>
        <w:autoSpaceDN w:val="0"/>
        <w:adjustRightInd w:val="0"/>
        <w:jc w:val="both"/>
      </w:pPr>
    </w:p>
    <w:p w:rsidR="00DE2880" w:rsidRDefault="008A654D" w:rsidP="00043305">
      <w:pPr>
        <w:autoSpaceDE w:val="0"/>
        <w:autoSpaceDN w:val="0"/>
        <w:adjustRightInd w:val="0"/>
        <w:jc w:val="both"/>
        <w:rPr>
          <w:bCs/>
        </w:rPr>
      </w:pPr>
      <w:r>
        <w:t xml:space="preserve">Jedná se o veřejnou zakázku malého rozsahu na dodavatele služby na zajištění TDI při výše uvedené akci </w:t>
      </w:r>
      <w:r>
        <w:rPr>
          <w:bCs/>
        </w:rPr>
        <w:t xml:space="preserve">výstavby vodovodního řadu v Chuchelně v části </w:t>
      </w:r>
      <w:proofErr w:type="spellStart"/>
      <w:r>
        <w:rPr>
          <w:bCs/>
        </w:rPr>
        <w:t>Palučiny</w:t>
      </w:r>
      <w:proofErr w:type="spellEnd"/>
      <w:r>
        <w:rPr>
          <w:bCs/>
        </w:rPr>
        <w:t xml:space="preserve"> v délce cca 630 m včetně přípojek a obnovy komunikace. </w:t>
      </w:r>
    </w:p>
    <w:p w:rsidR="008A654D" w:rsidRPr="00043305" w:rsidRDefault="008A654D" w:rsidP="00043305">
      <w:pPr>
        <w:spacing w:after="200" w:line="276" w:lineRule="auto"/>
        <w:rPr>
          <w:rFonts w:eastAsiaTheme="minorHAnsi"/>
          <w:lang w:eastAsia="en-US"/>
        </w:rPr>
      </w:pPr>
      <w:r w:rsidRPr="00AE3C2F">
        <w:rPr>
          <w:rFonts w:eastAsiaTheme="minorHAnsi" w:cstheme="minorBidi"/>
          <w:lang w:eastAsia="en-US"/>
        </w:rPr>
        <w:t xml:space="preserve">Termín pro dodání nabídek byl </w:t>
      </w:r>
      <w:proofErr w:type="gramStart"/>
      <w:r w:rsidRPr="00AE3C2F">
        <w:rPr>
          <w:rFonts w:eastAsiaTheme="minorHAnsi" w:cstheme="minorBidi"/>
          <w:lang w:eastAsia="en-US"/>
        </w:rPr>
        <w:t>30.4.2014</w:t>
      </w:r>
      <w:proofErr w:type="gramEnd"/>
      <w:r w:rsidRPr="00AE3C2F">
        <w:rPr>
          <w:rFonts w:eastAsiaTheme="minorHAnsi" w:cstheme="minorBidi"/>
          <w:lang w:eastAsia="en-US"/>
        </w:rPr>
        <w:t>, téhož dne se sešla komise, na které byly obálky otevřeny.</w:t>
      </w:r>
      <w:r>
        <w:rPr>
          <w:rFonts w:eastAsiaTheme="minorHAnsi" w:cstheme="minorBidi"/>
          <w:lang w:eastAsia="en-US"/>
        </w:rPr>
        <w:t xml:space="preserve"> </w:t>
      </w:r>
      <w:r w:rsidRPr="00AE3C2F">
        <w:rPr>
          <w:rFonts w:eastAsiaTheme="minorHAnsi"/>
          <w:lang w:eastAsia="en-US"/>
        </w:rPr>
        <w:t>Byly doručeny 2 nabídky,</w:t>
      </w:r>
      <w:r w:rsidRPr="00AE3C2F">
        <w:rPr>
          <w:rFonts w:eastAsiaTheme="minorHAnsi" w:cstheme="minorBidi"/>
          <w:lang w:eastAsia="en-US"/>
        </w:rPr>
        <w:t xml:space="preserve"> které byly odevzdány v požadovaném termínu v řádně uzavřených a označených obálkách. Obě nabídky splnily požadavky k předmětu VZ včetně obsahu zpracované nabídky.</w:t>
      </w:r>
      <w:r w:rsidRPr="00AE3C2F">
        <w:rPr>
          <w:rFonts w:eastAsiaTheme="minorHAnsi"/>
          <w:lang w:eastAsia="en-US"/>
        </w:rPr>
        <w:t xml:space="preserve">  Jediným kritériem výběru </w:t>
      </w:r>
      <w:r>
        <w:rPr>
          <w:rFonts w:eastAsiaTheme="minorHAnsi"/>
          <w:lang w:eastAsia="en-US"/>
        </w:rPr>
        <w:t xml:space="preserve">byla </w:t>
      </w:r>
      <w:r w:rsidRPr="00AE3C2F">
        <w:rPr>
          <w:rFonts w:eastAsiaTheme="minorHAnsi"/>
          <w:lang w:eastAsia="en-US"/>
        </w:rPr>
        <w:t xml:space="preserve">výše nabídkové ceny. </w:t>
      </w:r>
    </w:p>
    <w:p w:rsidR="008A654D" w:rsidRDefault="008A654D" w:rsidP="008A65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E3C2F">
        <w:rPr>
          <w:rFonts w:eastAsiaTheme="minorHAnsi"/>
          <w:lang w:eastAsia="en-US"/>
        </w:rPr>
        <w:t xml:space="preserve">Následně se dne </w:t>
      </w:r>
      <w:proofErr w:type="gramStart"/>
      <w:r w:rsidRPr="00AE3C2F">
        <w:rPr>
          <w:rFonts w:eastAsiaTheme="minorHAnsi"/>
          <w:lang w:eastAsia="en-US"/>
        </w:rPr>
        <w:t>6.5.2014</w:t>
      </w:r>
      <w:proofErr w:type="gramEnd"/>
      <w:r w:rsidRPr="00AE3C2F">
        <w:rPr>
          <w:rFonts w:eastAsiaTheme="minorHAnsi"/>
          <w:lang w:eastAsia="en-US"/>
        </w:rPr>
        <w:t xml:space="preserve"> sešla hodnotící komise, která prostudovala a zhodnotila jednotlivé nabídky, poté stanovila následující pořadí:</w:t>
      </w:r>
    </w:p>
    <w:p w:rsidR="00794773" w:rsidRPr="00AE3C2F" w:rsidRDefault="00794773" w:rsidP="008A654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A654D" w:rsidRPr="00AE3C2F" w:rsidRDefault="008A654D" w:rsidP="00AD3C36">
      <w:pPr>
        <w:jc w:val="both"/>
        <w:rPr>
          <w:rFonts w:eastAsiaTheme="minorHAnsi"/>
          <w:lang w:eastAsia="en-US"/>
        </w:rPr>
      </w:pPr>
      <w:r w:rsidRPr="00AE3C2F">
        <w:rPr>
          <w:b/>
          <w:u w:val="single"/>
        </w:rPr>
        <w:t>Výsledek jednání komise:</w:t>
      </w:r>
    </w:p>
    <w:tbl>
      <w:tblPr>
        <w:tblW w:w="837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4127"/>
        <w:gridCol w:w="2268"/>
      </w:tblGrid>
      <w:tr w:rsidR="008A654D" w:rsidRPr="00AE3C2F" w:rsidTr="00B44F23">
        <w:trPr>
          <w:trHeight w:val="525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A654D" w:rsidRPr="00AE3C2F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Pořadí nabídky</w:t>
            </w:r>
          </w:p>
        </w:tc>
        <w:tc>
          <w:tcPr>
            <w:tcW w:w="4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8A654D" w:rsidRPr="00AE3C2F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Název firmy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A654D" w:rsidRPr="00AE3C2F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Celková cena</w:t>
            </w:r>
          </w:p>
        </w:tc>
      </w:tr>
      <w:tr w:rsidR="008A654D" w:rsidRPr="00AE3C2F" w:rsidTr="00B44F23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A654D" w:rsidRPr="00AE3C2F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8A654D" w:rsidRPr="00AE3C2F" w:rsidRDefault="008A654D" w:rsidP="00B44F23">
            <w:pPr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Jaroslav Kosáček, Jilemnice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8A654D" w:rsidRPr="00AE3C2F" w:rsidRDefault="008A654D" w:rsidP="00B44F23">
            <w:pPr>
              <w:jc w:val="right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81 200,00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Kč</w:t>
            </w:r>
          </w:p>
        </w:tc>
      </w:tr>
      <w:tr w:rsidR="008A654D" w:rsidRPr="00AE3C2F" w:rsidTr="00B44F23">
        <w:trPr>
          <w:trHeight w:val="567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654D" w:rsidRPr="00AE3C2F" w:rsidRDefault="008A654D" w:rsidP="00B44F23">
            <w:pPr>
              <w:jc w:val="center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654D" w:rsidRPr="00AE3C2F" w:rsidRDefault="008A654D" w:rsidP="00B44F23">
            <w:pPr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Ekologický rozvoj a výstavba, s.r.o., Jaroměř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A654D" w:rsidRPr="00AE3C2F" w:rsidRDefault="008A654D" w:rsidP="00B44F23">
            <w:pPr>
              <w:jc w:val="right"/>
              <w:rPr>
                <w:rFonts w:ascii="Arial" w:hAnsi="Arial" w:cs="Arial"/>
                <w:bCs/>
              </w:rPr>
            </w:pPr>
            <w:r w:rsidRPr="00AE3C2F">
              <w:rPr>
                <w:rFonts w:ascii="Arial" w:hAnsi="Arial" w:cs="Arial"/>
                <w:bCs/>
                <w:sz w:val="22"/>
                <w:szCs w:val="22"/>
              </w:rPr>
              <w:t>170 000,00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Kč</w:t>
            </w:r>
          </w:p>
        </w:tc>
      </w:tr>
    </w:tbl>
    <w:p w:rsidR="00AD3C36" w:rsidRDefault="00AD3C36" w:rsidP="008A654D">
      <w:pPr>
        <w:autoSpaceDE w:val="0"/>
        <w:autoSpaceDN w:val="0"/>
        <w:adjustRightInd w:val="0"/>
        <w:jc w:val="both"/>
        <w:rPr>
          <w:b/>
          <w:u w:val="single"/>
        </w:rPr>
      </w:pPr>
    </w:p>
    <w:p w:rsidR="00AD3C36" w:rsidRDefault="00AD3C36" w:rsidP="008A654D">
      <w:pPr>
        <w:autoSpaceDE w:val="0"/>
        <w:autoSpaceDN w:val="0"/>
        <w:adjustRightInd w:val="0"/>
        <w:jc w:val="both"/>
        <w:rPr>
          <w:b/>
          <w:u w:val="single"/>
        </w:rPr>
      </w:pPr>
    </w:p>
    <w:p w:rsidR="008A654D" w:rsidRPr="00156801" w:rsidRDefault="008A654D" w:rsidP="008A654D">
      <w:pPr>
        <w:autoSpaceDE w:val="0"/>
        <w:autoSpaceDN w:val="0"/>
        <w:adjustRightInd w:val="0"/>
        <w:jc w:val="both"/>
        <w:rPr>
          <w:b/>
          <w:u w:val="single"/>
        </w:rPr>
      </w:pPr>
      <w:r w:rsidRPr="00156801">
        <w:rPr>
          <w:b/>
          <w:u w:val="single"/>
        </w:rPr>
        <w:t>Návrh na usnesení:</w:t>
      </w:r>
    </w:p>
    <w:p w:rsidR="008A654D" w:rsidRDefault="00DE2880" w:rsidP="00DE2880">
      <w:pPr>
        <w:autoSpaceDE w:val="0"/>
        <w:autoSpaceDN w:val="0"/>
        <w:adjustRightInd w:val="0"/>
        <w:jc w:val="both"/>
      </w:pPr>
      <w:r>
        <w:t xml:space="preserve">RS bere na vědomí výsledek korespondenčního hlasování o </w:t>
      </w:r>
      <w:r w:rsidR="008A654D">
        <w:t>výběr</w:t>
      </w:r>
      <w:r>
        <w:t>u</w:t>
      </w:r>
      <w:r w:rsidR="008A654D">
        <w:t xml:space="preserve"> dodavatele služby – zajištění TDI akce „Chuchelna – vodovod </w:t>
      </w:r>
      <w:proofErr w:type="spellStart"/>
      <w:r w:rsidR="008A654D">
        <w:t>Palučiny</w:t>
      </w:r>
      <w:proofErr w:type="spellEnd"/>
      <w:r w:rsidR="008A654D">
        <w:t xml:space="preserve">“ pana Jaroslava </w:t>
      </w:r>
      <w:proofErr w:type="spellStart"/>
      <w:r w:rsidR="008A654D">
        <w:t>Kosáčka</w:t>
      </w:r>
      <w:proofErr w:type="spellEnd"/>
      <w:r w:rsidR="008A654D">
        <w:t xml:space="preserve"> Jilemnice včetně uzavřené příkazní smlouvy,</w:t>
      </w:r>
    </w:p>
    <w:p w:rsidR="008A654D" w:rsidRDefault="008A654D" w:rsidP="008A654D">
      <w:pPr>
        <w:autoSpaceDE w:val="0"/>
        <w:autoSpaceDN w:val="0"/>
        <w:adjustRightInd w:val="0"/>
        <w:jc w:val="both"/>
      </w:pPr>
    </w:p>
    <w:p w:rsidR="008A654D" w:rsidRDefault="008A654D" w:rsidP="00CD1D29">
      <w:pPr>
        <w:jc w:val="both"/>
        <w:rPr>
          <w:b/>
          <w:sz w:val="28"/>
          <w:szCs w:val="28"/>
          <w:u w:val="single"/>
        </w:rPr>
      </w:pPr>
    </w:p>
    <w:p w:rsidR="00FA0B33" w:rsidRDefault="00FA0B33" w:rsidP="006E5A2E">
      <w:pPr>
        <w:rPr>
          <w:b/>
          <w:sz w:val="28"/>
          <w:szCs w:val="28"/>
          <w:u w:val="single"/>
        </w:rPr>
      </w:pPr>
    </w:p>
    <w:p w:rsidR="006E5A2E" w:rsidRPr="009F2E99" w:rsidRDefault="006E5A2E" w:rsidP="006E5A2E">
      <w:pPr>
        <w:rPr>
          <w:b/>
          <w:sz w:val="28"/>
          <w:szCs w:val="28"/>
          <w:u w:val="single"/>
        </w:rPr>
      </w:pPr>
      <w:r w:rsidRPr="009F2E99">
        <w:rPr>
          <w:b/>
          <w:sz w:val="28"/>
          <w:szCs w:val="28"/>
          <w:u w:val="single"/>
        </w:rPr>
        <w:t xml:space="preserve">3.3. Semily </w:t>
      </w:r>
      <w:r>
        <w:rPr>
          <w:b/>
          <w:sz w:val="28"/>
          <w:szCs w:val="28"/>
          <w:u w:val="single"/>
        </w:rPr>
        <w:t>–</w:t>
      </w:r>
      <w:r w:rsidRPr="009F2E99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Intenzifikace úpravny vody </w:t>
      </w:r>
      <w:r w:rsidRPr="009F2E99">
        <w:rPr>
          <w:b/>
          <w:sz w:val="28"/>
          <w:szCs w:val="28"/>
          <w:u w:val="single"/>
        </w:rPr>
        <w:t xml:space="preserve">Příkrý – </w:t>
      </w:r>
      <w:proofErr w:type="gramStart"/>
      <w:r w:rsidRPr="009F2E99">
        <w:rPr>
          <w:b/>
          <w:sz w:val="28"/>
          <w:szCs w:val="28"/>
          <w:u w:val="single"/>
        </w:rPr>
        <w:t>info</w:t>
      </w:r>
      <w:r w:rsidR="004D4DFA">
        <w:rPr>
          <w:b/>
          <w:sz w:val="28"/>
          <w:szCs w:val="28"/>
          <w:u w:val="single"/>
        </w:rPr>
        <w:t xml:space="preserve">rmace </w:t>
      </w:r>
      <w:r w:rsidRPr="009F2E99">
        <w:rPr>
          <w:b/>
          <w:sz w:val="28"/>
          <w:szCs w:val="28"/>
          <w:u w:val="single"/>
        </w:rPr>
        <w:t xml:space="preserve"> o průběhu</w:t>
      </w:r>
      <w:proofErr w:type="gramEnd"/>
      <w:r w:rsidRPr="009F2E99">
        <w:rPr>
          <w:b/>
          <w:sz w:val="28"/>
          <w:szCs w:val="28"/>
          <w:u w:val="single"/>
        </w:rPr>
        <w:t xml:space="preserve"> stavby</w:t>
      </w:r>
    </w:p>
    <w:p w:rsidR="006E5A2E" w:rsidRPr="0028266D" w:rsidRDefault="006E5A2E" w:rsidP="006E5A2E">
      <w:pPr>
        <w:jc w:val="both"/>
        <w:rPr>
          <w:b/>
        </w:rPr>
      </w:pPr>
      <w:r w:rsidRPr="0028266D">
        <w:rPr>
          <w:b/>
        </w:rPr>
        <w:t xml:space="preserve">Jedná se o </w:t>
      </w:r>
      <w:r w:rsidR="00794773" w:rsidRPr="0028266D">
        <w:rPr>
          <w:b/>
        </w:rPr>
        <w:t>jednu ze tří klíčových a rozsáhlých akcí</w:t>
      </w:r>
      <w:r w:rsidR="0028266D">
        <w:rPr>
          <w:b/>
        </w:rPr>
        <w:t xml:space="preserve"> a s podporou SFŽP</w:t>
      </w:r>
      <w:r w:rsidR="00794773" w:rsidRPr="0028266D">
        <w:rPr>
          <w:b/>
        </w:rPr>
        <w:t xml:space="preserve">, které aktuálně realizujeme. </w:t>
      </w:r>
    </w:p>
    <w:p w:rsidR="006E5A2E" w:rsidRDefault="00794773" w:rsidP="006E5A2E">
      <w:pPr>
        <w:jc w:val="both"/>
      </w:pPr>
      <w:r>
        <w:t>Akce ř</w:t>
      </w:r>
      <w:r w:rsidR="006E5A2E">
        <w:t>eší kompletní výměnu technologie a rekonstrukce stavebních částí všech stávajících objektů (včetně kalových polí), vybudování nového objektu hrubého předčištění nové akumulace, výměnu všech podzemních sítí v areálu apod.</w:t>
      </w:r>
    </w:p>
    <w:p w:rsidR="006E5A2E" w:rsidRDefault="006E5A2E" w:rsidP="006E5A2E">
      <w:pPr>
        <w:jc w:val="both"/>
      </w:pPr>
    </w:p>
    <w:p w:rsidR="006E5A2E" w:rsidRDefault="006E5A2E" w:rsidP="006E5A2E">
      <w:pPr>
        <w:jc w:val="both"/>
      </w:pPr>
      <w:r>
        <w:t>Termín zahájení</w:t>
      </w:r>
      <w:r>
        <w:tab/>
        <w:t>říjen 2014</w:t>
      </w:r>
    </w:p>
    <w:p w:rsidR="006E5A2E" w:rsidRDefault="006E5A2E" w:rsidP="006E5A2E">
      <w:pPr>
        <w:jc w:val="both"/>
      </w:pPr>
      <w:r>
        <w:t>Termín dokončení</w:t>
      </w:r>
      <w:r>
        <w:tab/>
      </w:r>
      <w:proofErr w:type="gramStart"/>
      <w:r>
        <w:t>15.12.2014</w:t>
      </w:r>
      <w:proofErr w:type="gramEnd"/>
    </w:p>
    <w:p w:rsidR="006E5A2E" w:rsidRPr="006305DF" w:rsidRDefault="006E5A2E" w:rsidP="006E5A2E">
      <w:pPr>
        <w:jc w:val="both"/>
      </w:pPr>
      <w:r>
        <w:t>Cena díla</w:t>
      </w:r>
      <w:r>
        <w:tab/>
      </w:r>
      <w:r>
        <w:tab/>
        <w:t>69,92mil. Kč</w:t>
      </w:r>
    </w:p>
    <w:p w:rsidR="006E5A2E" w:rsidRPr="00794773" w:rsidRDefault="006E5A2E" w:rsidP="006E5A2E">
      <w:pPr>
        <w:jc w:val="both"/>
        <w:rPr>
          <w:b/>
          <w:i/>
          <w:u w:val="single"/>
        </w:rPr>
      </w:pPr>
      <w:r w:rsidRPr="00794773">
        <w:rPr>
          <w:b/>
          <w:i/>
          <w:u w:val="single"/>
        </w:rPr>
        <w:lastRenderedPageBreak/>
        <w:t>Postup prací, dodržování harmonogramu</w:t>
      </w:r>
    </w:p>
    <w:p w:rsidR="00794773" w:rsidRDefault="00794773" w:rsidP="006E5A2E">
      <w:pPr>
        <w:jc w:val="both"/>
      </w:pPr>
    </w:p>
    <w:p w:rsidR="00794773" w:rsidRDefault="006E5A2E" w:rsidP="006E5A2E">
      <w:pPr>
        <w:jc w:val="both"/>
      </w:pPr>
      <w:r>
        <w:t xml:space="preserve">Aktuálně se nacházíme </w:t>
      </w:r>
      <w:r w:rsidR="00794773">
        <w:t xml:space="preserve">termínově </w:t>
      </w:r>
      <w:r>
        <w:t>za polovinou stavby.</w:t>
      </w:r>
      <w:r w:rsidR="00794773">
        <w:t xml:space="preserve"> V tempu prací můžeme sledovat dvě odlišné skutečnosti. </w:t>
      </w:r>
    </w:p>
    <w:p w:rsidR="00794773" w:rsidRDefault="00794773" w:rsidP="006E5A2E">
      <w:pPr>
        <w:jc w:val="both"/>
      </w:pPr>
    </w:p>
    <w:p w:rsidR="006E5A2E" w:rsidRDefault="00794773" w:rsidP="006E5A2E">
      <w:pPr>
        <w:jc w:val="both"/>
      </w:pPr>
      <w:r w:rsidRPr="00794773">
        <w:rPr>
          <w:b/>
        </w:rPr>
        <w:t>Na jedné straně je prokazatelné, že stavba běží daleko pomaleji</w:t>
      </w:r>
      <w:r>
        <w:t>, než byl nastavený původní harmonogram. Že nebylo firmou využito skvělé zimní poča</w:t>
      </w:r>
      <w:r w:rsidR="006E5A2E">
        <w:t>sí</w:t>
      </w:r>
      <w:r>
        <w:t xml:space="preserve">, které bylo ideální zejména pro výstavbu podzemních sítí. To dokládá i objem dosavadní fakturace </w:t>
      </w:r>
      <w:r w:rsidR="006E5A2E">
        <w:t xml:space="preserve"> </w:t>
      </w:r>
      <w:r>
        <w:t>-</w:t>
      </w:r>
      <w:r w:rsidR="00D369E8">
        <w:t xml:space="preserve"> k </w:t>
      </w:r>
      <w:proofErr w:type="gramStart"/>
      <w:r w:rsidR="00D369E8">
        <w:t>30.5</w:t>
      </w:r>
      <w:r w:rsidR="006E5A2E">
        <w:t>.2014</w:t>
      </w:r>
      <w:proofErr w:type="gramEnd"/>
      <w:r w:rsidR="006E5A2E">
        <w:t xml:space="preserve"> bylo </w:t>
      </w:r>
      <w:proofErr w:type="spellStart"/>
      <w:r w:rsidR="006E5A2E">
        <w:t>profakturováno</w:t>
      </w:r>
      <w:proofErr w:type="spellEnd"/>
      <w:r w:rsidR="006E5A2E">
        <w:t xml:space="preserve"> 1</w:t>
      </w:r>
      <w:r w:rsidR="00D369E8">
        <w:t>5</w:t>
      </w:r>
      <w:r w:rsidR="006E5A2E">
        <w:t>,</w:t>
      </w:r>
      <w:r w:rsidR="00D369E8">
        <w:t>7</w:t>
      </w:r>
      <w:r w:rsidR="00296738">
        <w:t xml:space="preserve"> </w:t>
      </w:r>
      <w:r w:rsidR="006E5A2E">
        <w:t>mil. Kč</w:t>
      </w:r>
      <w:r w:rsidR="006E5A2E" w:rsidRPr="00FF44EE">
        <w:t xml:space="preserve">, tj. </w:t>
      </w:r>
      <w:r w:rsidR="00D369E8">
        <w:t>22</w:t>
      </w:r>
      <w:r w:rsidR="006E5A2E" w:rsidRPr="00FF44EE">
        <w:t>% celkového finančního objemu</w:t>
      </w:r>
      <w:r w:rsidR="006E5A2E">
        <w:t>.</w:t>
      </w:r>
      <w:r>
        <w:t xml:space="preserve"> </w:t>
      </w:r>
      <w:r w:rsidR="006E5A2E">
        <w:t xml:space="preserve">Dle </w:t>
      </w:r>
      <w:r>
        <w:t xml:space="preserve">původního </w:t>
      </w:r>
      <w:r w:rsidR="006E5A2E">
        <w:t>smluvního</w:t>
      </w:r>
      <w:r w:rsidR="006E5A2E" w:rsidRPr="00FF44EE">
        <w:t xml:space="preserve"> finančníh</w:t>
      </w:r>
      <w:r w:rsidR="006E5A2E">
        <w:t xml:space="preserve">o HGM mělo být prostavěno </w:t>
      </w:r>
      <w:r w:rsidR="00D369E8">
        <w:t>40</w:t>
      </w:r>
      <w:r w:rsidR="006E5A2E" w:rsidRPr="00FF44EE">
        <w:t xml:space="preserve"> mil. Kč, skutečnost je </w:t>
      </w:r>
      <w:r w:rsidR="006E5A2E">
        <w:t xml:space="preserve">tedy </w:t>
      </w:r>
      <w:r w:rsidR="006E5A2E" w:rsidRPr="00FF44EE">
        <w:t xml:space="preserve">na </w:t>
      </w:r>
      <w:proofErr w:type="gramStart"/>
      <w:r w:rsidR="00D369E8">
        <w:t>39</w:t>
      </w:r>
      <w:r w:rsidR="006E5A2E" w:rsidRPr="00FF44EE">
        <w:t>%</w:t>
      </w:r>
      <w:proofErr w:type="gramEnd"/>
      <w:r w:rsidR="006E5A2E">
        <w:t xml:space="preserve"> předpokladu.</w:t>
      </w:r>
    </w:p>
    <w:p w:rsidR="006E5A2E" w:rsidRDefault="006E5A2E" w:rsidP="006E5A2E">
      <w:pPr>
        <w:jc w:val="both"/>
      </w:pPr>
    </w:p>
    <w:p w:rsidR="006E5A2E" w:rsidRDefault="006E5A2E" w:rsidP="006E5A2E">
      <w:pPr>
        <w:jc w:val="both"/>
      </w:pPr>
      <w:r>
        <w:t xml:space="preserve">Dodavatel nevyužil překvapivě skvělé stavební podmínky přes zimní a jarní období k plnění harmonogramu a k případnému předstihu stavebních činností. Naopak v tomto období postupně docházelo k mírnému dílčímu neplnění daného harmonogramu. Technologie byla sice relativně v pořádku, ale na stavařině začínaly skluzy, které se daly dohnat a v zásadě nám nevadily. Od přelomu března a dubna dochází </w:t>
      </w:r>
      <w:r w:rsidR="00794773">
        <w:t xml:space="preserve">dále </w:t>
      </w:r>
      <w:r>
        <w:t xml:space="preserve">k procesu daleko hlubšího a závažnějšího propadu plnění jednotlivých dílčích termínů na různých částech stavby, včetně technologie. </w:t>
      </w:r>
    </w:p>
    <w:p w:rsidR="006E5A2E" w:rsidRDefault="006E5A2E" w:rsidP="006E5A2E">
      <w:pPr>
        <w:jc w:val="both"/>
      </w:pPr>
      <w:r>
        <w:t>Hlavním důvodem jsou podle našeho názoru nedostatečné kapacity pracovníků, což dodavatel odmítá.</w:t>
      </w:r>
    </w:p>
    <w:p w:rsidR="006E5A2E" w:rsidRDefault="006E5A2E" w:rsidP="006E5A2E">
      <w:pPr>
        <w:jc w:val="both"/>
      </w:pPr>
    </w:p>
    <w:p w:rsidR="00CC26C8" w:rsidRDefault="00794773" w:rsidP="006E5A2E">
      <w:pPr>
        <w:jc w:val="both"/>
      </w:pPr>
      <w:r w:rsidRPr="00794773">
        <w:rPr>
          <w:b/>
        </w:rPr>
        <w:t xml:space="preserve">Na druhé straně </w:t>
      </w:r>
      <w:r>
        <w:rPr>
          <w:b/>
        </w:rPr>
        <w:t xml:space="preserve">je dodavatel stále velmi klidný, </w:t>
      </w:r>
      <w:r w:rsidRPr="00CC26C8">
        <w:t xml:space="preserve">protože na první pohled je na všech úsecích </w:t>
      </w:r>
      <w:r w:rsidR="00CC26C8">
        <w:t xml:space="preserve">stavby </w:t>
      </w:r>
      <w:r w:rsidRPr="00CC26C8">
        <w:t xml:space="preserve">velká rozpracovanost </w:t>
      </w:r>
      <w:r w:rsidR="00CC26C8">
        <w:t>a podařilo se mu s námi po projednání nastavit nový harmonogram plnění, protože původní harmonogram byl už úplně mimo realitu. D</w:t>
      </w:r>
      <w:r w:rsidR="006E5A2E">
        <w:t xml:space="preserve">odavatelem iniciována žádost o jeho úpravu. První dva návrhy byly z naší strany z důvodu </w:t>
      </w:r>
      <w:r w:rsidR="006E5A2E" w:rsidRPr="00FF44EE">
        <w:t>posunu a prodlužování prací, které nemá opodstatněný důvod</w:t>
      </w:r>
      <w:r w:rsidR="006E5A2E">
        <w:t>, odmítnuty.</w:t>
      </w:r>
      <w:r w:rsidR="0028266D">
        <w:t xml:space="preserve"> </w:t>
      </w:r>
      <w:r w:rsidR="006E5A2E">
        <w:t xml:space="preserve">Po vzájemné dohodě však již je nyní změna harmonogramu odsouhlasena. </w:t>
      </w:r>
    </w:p>
    <w:p w:rsidR="006E5A2E" w:rsidRDefault="00CC26C8" w:rsidP="006E5A2E">
      <w:pPr>
        <w:jc w:val="both"/>
      </w:pPr>
      <w:r>
        <w:t xml:space="preserve">Bohužel po cca dvou týdnech je vidět, </w:t>
      </w:r>
      <w:r w:rsidR="006E5A2E">
        <w:t xml:space="preserve">že </w:t>
      </w:r>
      <w:r>
        <w:t>i druhý harmonogram začíná vykazovat dílčí neplnění.</w:t>
      </w:r>
      <w:r w:rsidR="006E5A2E">
        <w:t xml:space="preserve"> </w:t>
      </w:r>
      <w:r w:rsidR="00A702B2">
        <w:t>Další nepříjemností je, že začínáme být i mírně ve skluzu s dodávkami technologické části, která se musí provádět</w:t>
      </w:r>
      <w:r w:rsidR="006C60D7">
        <w:t xml:space="preserve"> krok po kroku a velmi těžko jdou</w:t>
      </w:r>
      <w:r w:rsidR="00A702B2">
        <w:t xml:space="preserve"> zásadně urychlit.</w:t>
      </w:r>
    </w:p>
    <w:p w:rsidR="006E5A2E" w:rsidRDefault="006E5A2E" w:rsidP="006E5A2E">
      <w:pPr>
        <w:jc w:val="both"/>
      </w:pPr>
    </w:p>
    <w:p w:rsidR="006E5A2E" w:rsidRDefault="006E5A2E" w:rsidP="006E5A2E">
      <w:pPr>
        <w:jc w:val="both"/>
      </w:pPr>
      <w:r>
        <w:t>Na tyto skutečnosti je dodavatel z naší strany neustále (od počátku roku) upozorňován. Na každé pracovní poradě dodavatel předkládá plán práce na příští týden a hodnotí se plnění z týdne minulého.</w:t>
      </w:r>
    </w:p>
    <w:p w:rsidR="00CC26C8" w:rsidRDefault="00CC26C8" w:rsidP="006E5A2E">
      <w:pPr>
        <w:jc w:val="both"/>
      </w:pPr>
    </w:p>
    <w:p w:rsidR="006E5A2E" w:rsidRDefault="006E5A2E" w:rsidP="006E5A2E">
      <w:pPr>
        <w:jc w:val="both"/>
      </w:pPr>
      <w:r>
        <w:t xml:space="preserve">Harmonogram také obsahuje několik </w:t>
      </w:r>
      <w:r w:rsidRPr="00CC26C8">
        <w:rPr>
          <w:b/>
        </w:rPr>
        <w:t>uzlových bodů, na jejichž splnění je navázána smluvní penalizace ve výši 5.000,-Kč/den.</w:t>
      </w:r>
      <w:r>
        <w:t xml:space="preserve"> Aktuálně nebyl splněn uzlový bod na zprovoznění mísiče ke dni </w:t>
      </w:r>
      <w:proofErr w:type="gramStart"/>
      <w:r>
        <w:t>30.4.2014</w:t>
      </w:r>
      <w:proofErr w:type="gramEnd"/>
      <w:r>
        <w:t>. Smluvní pokuta byla uplatněna podmínečně, tedy pokud nebudou splněny dvě podmínky:</w:t>
      </w:r>
    </w:p>
    <w:p w:rsidR="006E5A2E" w:rsidRDefault="006E5A2E" w:rsidP="006E5A2E">
      <w:pPr>
        <w:numPr>
          <w:ilvl w:val="0"/>
          <w:numId w:val="17"/>
        </w:numPr>
        <w:jc w:val="both"/>
      </w:pPr>
      <w:r>
        <w:t xml:space="preserve">dohoda na úpravě harmonogramu – to bylo splněno, </w:t>
      </w:r>
      <w:proofErr w:type="gramStart"/>
      <w:r>
        <w:t>viz. výše</w:t>
      </w:r>
      <w:proofErr w:type="gramEnd"/>
    </w:p>
    <w:p w:rsidR="006E5A2E" w:rsidRDefault="006E5A2E" w:rsidP="006E5A2E">
      <w:pPr>
        <w:numPr>
          <w:ilvl w:val="0"/>
          <w:numId w:val="17"/>
        </w:numPr>
        <w:jc w:val="both"/>
      </w:pPr>
      <w:r>
        <w:t>plnění upraveného harmonogramu k 30.6.</w:t>
      </w:r>
    </w:p>
    <w:p w:rsidR="006E5A2E" w:rsidRDefault="006E5A2E" w:rsidP="006E5A2E">
      <w:pPr>
        <w:jc w:val="both"/>
      </w:pPr>
      <w:r>
        <w:t>Druhá podmínka však již pravděpodobně splněna nebude a pokuta tedy bude uplatněna.</w:t>
      </w:r>
    </w:p>
    <w:p w:rsidR="006E5A2E" w:rsidRDefault="006E5A2E" w:rsidP="006E5A2E">
      <w:pPr>
        <w:jc w:val="both"/>
      </w:pPr>
    </w:p>
    <w:p w:rsidR="006E5A2E" w:rsidRPr="00CC26C8" w:rsidRDefault="006E5A2E" w:rsidP="006E5A2E">
      <w:pPr>
        <w:jc w:val="both"/>
        <w:rPr>
          <w:b/>
        </w:rPr>
      </w:pPr>
      <w:r w:rsidRPr="00CC26C8">
        <w:rPr>
          <w:b/>
        </w:rPr>
        <w:t>V polovině května se uskutečnilo jednání s všech zúčastněných stran, včetně nejvyššího vedení dodavatele</w:t>
      </w:r>
      <w:r>
        <w:t xml:space="preserve">. Hlavním tématem této schůzky byly výše popsané problémy. Naše výtky byly z velké části odmítnuty, byla však přislíbena náprava a </w:t>
      </w:r>
      <w:r w:rsidRPr="00CC26C8">
        <w:rPr>
          <w:b/>
        </w:rPr>
        <w:t>byli jsme ujištěni, že termín dokončení bude bez problémů dodržen.</w:t>
      </w:r>
    </w:p>
    <w:p w:rsidR="006E5A2E" w:rsidRDefault="006E5A2E" w:rsidP="006E5A2E">
      <w:pPr>
        <w:jc w:val="both"/>
      </w:pPr>
    </w:p>
    <w:p w:rsidR="00CC26C8" w:rsidRPr="00AC219C" w:rsidRDefault="00CC26C8" w:rsidP="006E5A2E">
      <w:pPr>
        <w:jc w:val="both"/>
      </w:pPr>
    </w:p>
    <w:p w:rsidR="006E5A2E" w:rsidRPr="00CC26C8" w:rsidRDefault="006E5A2E" w:rsidP="006E5A2E">
      <w:pPr>
        <w:jc w:val="both"/>
        <w:rPr>
          <w:b/>
          <w:i/>
          <w:u w:val="single"/>
        </w:rPr>
      </w:pPr>
      <w:r w:rsidRPr="00CC26C8">
        <w:rPr>
          <w:b/>
          <w:i/>
          <w:u w:val="single"/>
        </w:rPr>
        <w:lastRenderedPageBreak/>
        <w:t>Pozitiva a negativa stavby</w:t>
      </w:r>
    </w:p>
    <w:p w:rsidR="006E5A2E" w:rsidRDefault="006E5A2E" w:rsidP="006E5A2E">
      <w:pPr>
        <w:jc w:val="both"/>
      </w:pPr>
      <w:r>
        <w:t>+:</w:t>
      </w:r>
      <w:r>
        <w:tab/>
        <w:t>spolupráce při realizaci stavební a technologické části</w:t>
      </w:r>
    </w:p>
    <w:p w:rsidR="006E5A2E" w:rsidRDefault="006E5A2E" w:rsidP="006E5A2E">
      <w:pPr>
        <w:ind w:firstLine="708"/>
        <w:jc w:val="both"/>
      </w:pPr>
      <w:r>
        <w:t xml:space="preserve">vyhledávání problémů v technologické části a jejich aktivní řešení </w:t>
      </w:r>
    </w:p>
    <w:p w:rsidR="006E5A2E" w:rsidRPr="00A43011" w:rsidRDefault="006E5A2E" w:rsidP="006E5A2E">
      <w:pPr>
        <w:jc w:val="both"/>
      </w:pPr>
    </w:p>
    <w:p w:rsidR="006E5A2E" w:rsidRPr="00AA0AD0" w:rsidRDefault="006E5A2E" w:rsidP="006E5A2E">
      <w:pPr>
        <w:jc w:val="both"/>
      </w:pPr>
      <w:r>
        <w:t>-:</w:t>
      </w:r>
      <w:r>
        <w:tab/>
        <w:t>r</w:t>
      </w:r>
      <w:r w:rsidRPr="00AA0AD0">
        <w:t xml:space="preserve">ychlost </w:t>
      </w:r>
      <w:r>
        <w:t>postupu prací – zejména na sítích, nasazené kapacity pracovníků,</w:t>
      </w:r>
    </w:p>
    <w:p w:rsidR="006E5A2E" w:rsidRDefault="006E5A2E" w:rsidP="006E5A2E">
      <w:pPr>
        <w:ind w:left="708"/>
        <w:jc w:val="both"/>
      </w:pPr>
      <w:r>
        <w:t xml:space="preserve">nepořádek na staveništi i v budově, </w:t>
      </w:r>
      <w:proofErr w:type="spellStart"/>
      <w:r>
        <w:t>mezideponie</w:t>
      </w:r>
      <w:proofErr w:type="spellEnd"/>
      <w:r>
        <w:t xml:space="preserve"> výkopku, občasné skladování materiálů v rozporu s požadavky výrobce</w:t>
      </w:r>
    </w:p>
    <w:p w:rsidR="006E5A2E" w:rsidRPr="00AC219C" w:rsidRDefault="006E5A2E" w:rsidP="006E5A2E">
      <w:pPr>
        <w:jc w:val="both"/>
      </w:pPr>
    </w:p>
    <w:p w:rsidR="006E5A2E" w:rsidRPr="00CC26C8" w:rsidRDefault="006E5A2E" w:rsidP="006E5A2E">
      <w:pPr>
        <w:jc w:val="both"/>
        <w:rPr>
          <w:b/>
          <w:i/>
          <w:u w:val="single"/>
        </w:rPr>
      </w:pPr>
      <w:r w:rsidRPr="00CC26C8">
        <w:rPr>
          <w:b/>
          <w:i/>
          <w:u w:val="single"/>
        </w:rPr>
        <w:t>Kvalita prací</w:t>
      </w:r>
    </w:p>
    <w:p w:rsidR="006E5A2E" w:rsidRDefault="006E5A2E" w:rsidP="006E5A2E">
      <w:pPr>
        <w:jc w:val="both"/>
      </w:pPr>
      <w:r>
        <w:t>Z</w:t>
      </w:r>
      <w:r w:rsidRPr="00F510B2">
        <w:t xml:space="preserve">ásadní </w:t>
      </w:r>
      <w:r>
        <w:t xml:space="preserve">problémy v kvalitě odváděných prací nejsou, drobnosti se řeší na místě. Do budoucna vidíme riziko v kvalitě viditelných </w:t>
      </w:r>
      <w:proofErr w:type="gramStart"/>
      <w:r>
        <w:t>věcí  – je</w:t>
      </w:r>
      <w:proofErr w:type="gramEnd"/>
      <w:r>
        <w:t xml:space="preserve"> třeba se zaměřit na vrchní vrstvu fasády, asfalty a povrchové znaky sítí, dlažby v objektu apod.</w:t>
      </w:r>
    </w:p>
    <w:p w:rsidR="00295411" w:rsidRDefault="00295411" w:rsidP="006E5A2E">
      <w:pPr>
        <w:jc w:val="both"/>
      </w:pPr>
    </w:p>
    <w:p w:rsidR="006E5A2E" w:rsidRPr="00295411" w:rsidRDefault="006E5A2E" w:rsidP="006E5A2E">
      <w:pPr>
        <w:jc w:val="both"/>
        <w:rPr>
          <w:b/>
          <w:i/>
          <w:u w:val="single"/>
        </w:rPr>
      </w:pPr>
      <w:r w:rsidRPr="00295411">
        <w:rPr>
          <w:b/>
          <w:i/>
          <w:u w:val="single"/>
        </w:rPr>
        <w:t>Spolupráce s ostatními stranami</w:t>
      </w:r>
    </w:p>
    <w:p w:rsidR="006E5A2E" w:rsidRDefault="006E5A2E" w:rsidP="006E5A2E">
      <w:pPr>
        <w:jc w:val="both"/>
      </w:pPr>
      <w:r>
        <w:t>Spolupráce s TDI a autorským</w:t>
      </w:r>
      <w:r w:rsidR="00A702B2">
        <w:t xml:space="preserve"> dozorem </w:t>
      </w:r>
      <w:r>
        <w:t xml:space="preserve">v zásadě </w:t>
      </w:r>
      <w:r w:rsidR="00A702B2">
        <w:t xml:space="preserve">aktuálně </w:t>
      </w:r>
      <w:r>
        <w:t>funguje bez problémů.</w:t>
      </w:r>
      <w:r w:rsidR="00A702B2">
        <w:t xml:space="preserve"> Na stavbě nemáme žádné výrazné rušivé vlivy – sousedi, obec, atd.</w:t>
      </w:r>
    </w:p>
    <w:p w:rsidR="00A702B2" w:rsidRDefault="00A702B2" w:rsidP="006E5A2E">
      <w:pPr>
        <w:jc w:val="both"/>
      </w:pPr>
    </w:p>
    <w:p w:rsidR="00A702B2" w:rsidRDefault="00A702B2" w:rsidP="006E5A2E">
      <w:pPr>
        <w:jc w:val="both"/>
      </w:pPr>
      <w:r>
        <w:t xml:space="preserve">Bezproblémově zatím funguje i sdružení dodavatelských firem – VCES Praha, Voda CZ Hradec Králové, </w:t>
      </w:r>
      <w:proofErr w:type="spellStart"/>
      <w:r>
        <w:t>Hakov</w:t>
      </w:r>
      <w:proofErr w:type="spellEnd"/>
      <w:r>
        <w:t xml:space="preserve"> Hranice. Stavbu řídí v zásadě pozitivní lidé s vysokou erudicí.</w:t>
      </w:r>
    </w:p>
    <w:p w:rsidR="00A702B2" w:rsidRDefault="00A702B2" w:rsidP="006E5A2E">
      <w:pPr>
        <w:jc w:val="both"/>
      </w:pPr>
    </w:p>
    <w:p w:rsidR="00A702B2" w:rsidRPr="00A702B2" w:rsidRDefault="00A702B2" w:rsidP="006E5A2E">
      <w:pPr>
        <w:jc w:val="both"/>
        <w:rPr>
          <w:b/>
          <w:i/>
          <w:u w:val="single"/>
        </w:rPr>
      </w:pPr>
      <w:r w:rsidRPr="00A702B2">
        <w:rPr>
          <w:b/>
          <w:i/>
          <w:u w:val="single"/>
        </w:rPr>
        <w:t>Každodenní provoz úpravny</w:t>
      </w:r>
      <w:r>
        <w:rPr>
          <w:b/>
          <w:i/>
          <w:u w:val="single"/>
        </w:rPr>
        <w:t xml:space="preserve"> vody</w:t>
      </w:r>
      <w:r w:rsidRPr="00A702B2">
        <w:rPr>
          <w:b/>
          <w:i/>
          <w:u w:val="single"/>
        </w:rPr>
        <w:t>:</w:t>
      </w:r>
    </w:p>
    <w:p w:rsidR="006E5A2E" w:rsidRDefault="00A702B2" w:rsidP="006E5A2E">
      <w:pPr>
        <w:jc w:val="both"/>
      </w:pPr>
      <w:proofErr w:type="gramStart"/>
      <w:r>
        <w:t>Dosud  jsme</w:t>
      </w:r>
      <w:proofErr w:type="gramEnd"/>
      <w:r>
        <w:t xml:space="preserve"> měli štěstí na počasí, které velmi</w:t>
      </w:r>
      <w:r w:rsidRPr="00A702B2">
        <w:rPr>
          <w:b/>
          <w:i/>
        </w:rPr>
        <w:t xml:space="preserve"> </w:t>
      </w:r>
      <w:r w:rsidRPr="00A702B2">
        <w:t>ovlivňuje stav vody v potoku.</w:t>
      </w:r>
      <w:r>
        <w:t xml:space="preserve"> </w:t>
      </w:r>
      <w:r w:rsidR="006E5A2E">
        <w:t xml:space="preserve">Provozovateli se </w:t>
      </w:r>
      <w:r>
        <w:t xml:space="preserve">proto </w:t>
      </w:r>
      <w:r w:rsidR="006E5A2E">
        <w:t>i přes velmi ztížené podmínky daří objekt provozovat a vyrábět vodu dle legislativních požadavků</w:t>
      </w:r>
      <w:r>
        <w:t>.</w:t>
      </w:r>
      <w:r w:rsidR="006E5A2E">
        <w:t xml:space="preserve"> </w:t>
      </w:r>
      <w:r>
        <w:t>V</w:t>
      </w:r>
      <w:r w:rsidR="006E5A2E">
        <w:t xml:space="preserve">yžaduje to však od všech jejich pracovníků zvýšené </w:t>
      </w:r>
      <w:r w:rsidR="001A5121">
        <w:t>ú</w:t>
      </w:r>
      <w:r w:rsidR="006E5A2E">
        <w:t>silí.</w:t>
      </w:r>
      <w:r>
        <w:t xml:space="preserve"> Současně zástupci provozovatele extrémně pomáhá při řešení technologických detailů celé akce.</w:t>
      </w:r>
    </w:p>
    <w:p w:rsidR="00295411" w:rsidRDefault="00295411" w:rsidP="006E5A2E">
      <w:pPr>
        <w:jc w:val="both"/>
      </w:pPr>
    </w:p>
    <w:p w:rsidR="006E5A2E" w:rsidRPr="00295411" w:rsidRDefault="006E5A2E" w:rsidP="006E5A2E">
      <w:pPr>
        <w:jc w:val="both"/>
        <w:rPr>
          <w:b/>
          <w:i/>
          <w:u w:val="single"/>
        </w:rPr>
      </w:pPr>
      <w:r w:rsidRPr="00295411">
        <w:rPr>
          <w:b/>
          <w:i/>
          <w:u w:val="single"/>
        </w:rPr>
        <w:t>Vícepráce a čerpání rezervy</w:t>
      </w:r>
    </w:p>
    <w:p w:rsidR="006E5A2E" w:rsidRDefault="006E5A2E" w:rsidP="006E5A2E">
      <w:pPr>
        <w:jc w:val="both"/>
      </w:pPr>
      <w:r>
        <w:t>Z rezervy je již vyčerpáno, nebo předjednáno a schváleno 1,4mil. Kč. Dále také musel být dle požadavků Obce Příkrý opraven propustek na příjezdové komunikace a po stavbě i samotná příjezdová komunikace v částce 263tis. Kč. Ze smluvní rezervy 4mil. Kč tedy zbývá cca 2,3mil. Kč.</w:t>
      </w:r>
    </w:p>
    <w:p w:rsidR="006E5A2E" w:rsidRDefault="006E5A2E" w:rsidP="006E5A2E">
      <w:pPr>
        <w:jc w:val="both"/>
      </w:pPr>
    </w:p>
    <w:p w:rsidR="006E5A2E" w:rsidRPr="00295411" w:rsidRDefault="006E5A2E" w:rsidP="006E5A2E">
      <w:pPr>
        <w:jc w:val="both"/>
        <w:rPr>
          <w:b/>
          <w:i/>
          <w:u w:val="single"/>
        </w:rPr>
      </w:pPr>
      <w:r w:rsidRPr="00295411">
        <w:rPr>
          <w:b/>
          <w:i/>
          <w:u w:val="single"/>
        </w:rPr>
        <w:t xml:space="preserve">Dotace </w:t>
      </w:r>
      <w:r w:rsidR="00295411" w:rsidRPr="00295411">
        <w:rPr>
          <w:b/>
          <w:i/>
          <w:u w:val="single"/>
        </w:rPr>
        <w:t>SFŽP</w:t>
      </w:r>
    </w:p>
    <w:p w:rsidR="00201A7C" w:rsidRDefault="00201A7C" w:rsidP="006E5A2E">
      <w:pPr>
        <w:jc w:val="both"/>
      </w:pPr>
      <w:r>
        <w:t xml:space="preserve">Po změně zajištění pro náš čerpaný úvěr (nemovité věci v areálu ÚV Příkrý byly nahrazeny pozemky a stavbami pitné vody v Lomnici nad </w:t>
      </w:r>
      <w:r w:rsidR="00295411">
        <w:t>P</w:t>
      </w:r>
      <w:r>
        <w:t xml:space="preserve">opelkou) bylo vydáno Rozhodnutí o poskytnutí dotace. </w:t>
      </w:r>
      <w:r w:rsidR="00295411">
        <w:t xml:space="preserve">V termínu maximálně do </w:t>
      </w:r>
      <w:proofErr w:type="gramStart"/>
      <w:r w:rsidR="006C60D7">
        <w:t xml:space="preserve">půli </w:t>
      </w:r>
      <w:r w:rsidR="00295411">
        <w:t xml:space="preserve"> června</w:t>
      </w:r>
      <w:proofErr w:type="gramEnd"/>
      <w:r w:rsidR="00295411">
        <w:t xml:space="preserve"> již můžeme če</w:t>
      </w:r>
      <w:r>
        <w:t xml:space="preserve">rpat první dotační prostředky </w:t>
      </w:r>
      <w:r w:rsidR="00295411">
        <w:t xml:space="preserve">za fakturaci v minulých měsících. </w:t>
      </w:r>
      <w:r>
        <w:t xml:space="preserve"> Vzhledem k velmi malé aktuální </w:t>
      </w:r>
      <w:proofErr w:type="spellStart"/>
      <w:r>
        <w:t>prostavěnosti</w:t>
      </w:r>
      <w:proofErr w:type="spellEnd"/>
      <w:r>
        <w:t xml:space="preserve"> není s pozdním vydáním Rozhodnutí problém. </w:t>
      </w:r>
    </w:p>
    <w:p w:rsidR="00201A7C" w:rsidRDefault="00201A7C" w:rsidP="006E5A2E">
      <w:pPr>
        <w:jc w:val="both"/>
      </w:pPr>
    </w:p>
    <w:p w:rsidR="00201A7C" w:rsidRPr="006C60D7" w:rsidRDefault="00201A7C" w:rsidP="006E5A2E">
      <w:pPr>
        <w:jc w:val="both"/>
        <w:rPr>
          <w:b/>
          <w:i/>
          <w:u w:val="single"/>
        </w:rPr>
      </w:pPr>
      <w:r w:rsidRPr="006C60D7">
        <w:rPr>
          <w:b/>
          <w:i/>
          <w:u w:val="single"/>
        </w:rPr>
        <w:t>Pro informaci uvádíme zásadní hodnoty financování projektu zakotvené v Rozhodnutí:</w:t>
      </w:r>
    </w:p>
    <w:p w:rsidR="006E5A2E" w:rsidRPr="006C60D7" w:rsidRDefault="006E5A2E" w:rsidP="006E5A2E">
      <w:pPr>
        <w:rPr>
          <w:b/>
          <w:i/>
          <w:sz w:val="28"/>
          <w:szCs w:val="28"/>
          <w:u w:val="single"/>
        </w:rPr>
      </w:pPr>
    </w:p>
    <w:tbl>
      <w:tblPr>
        <w:tblW w:w="8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0"/>
        <w:gridCol w:w="2500"/>
      </w:tblGrid>
      <w:tr w:rsidR="00AC64AF" w:rsidRPr="00AC64AF" w:rsidTr="00AC64AF">
        <w:trPr>
          <w:trHeight w:val="499"/>
        </w:trPr>
        <w:tc>
          <w:tcPr>
            <w:tcW w:w="6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201A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64A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Skladba financování projektu – </w:t>
            </w:r>
            <w:r w:rsidR="00201A7C">
              <w:rPr>
                <w:rFonts w:ascii="Arial" w:hAnsi="Arial" w:cs="Arial"/>
                <w:b/>
                <w:bCs/>
                <w:sz w:val="20"/>
                <w:szCs w:val="20"/>
              </w:rPr>
              <w:t>jen stavební práce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64AF">
              <w:rPr>
                <w:rFonts w:ascii="Arial" w:hAnsi="Arial" w:cs="Arial"/>
                <w:b/>
                <w:bCs/>
                <w:sz w:val="20"/>
                <w:szCs w:val="20"/>
              </w:rPr>
              <w:t>celkové náklady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64AF">
              <w:rPr>
                <w:rFonts w:ascii="Arial" w:hAnsi="Arial" w:cs="Arial"/>
                <w:b/>
                <w:bCs/>
                <w:sz w:val="20"/>
                <w:szCs w:val="20"/>
              </w:rPr>
              <w:t>Kč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Celkové výdaje na projekt včetně DPH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84 603 628,00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Celkové výdaje na projekt bez DPH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69 920 353,71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Celkové nezpůsobilé výdaje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20 270 701,80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lastRenderedPageBreak/>
              <w:t>z toho DPH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14 683 274,29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z toho nezpůsobilé výdaje stavební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 5 587 427,51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Celkové způsobilé výdaje (stavby)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64 332 926,20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- nezpůsobilé výdaje - připadající na příjmy (vygenerované projektem)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10 769 332,07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Celkové způsobilé veřejné výdaje - základ pro výpočet podpory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53 563 594,13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Podpora OPŽP celkem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48 207 234,70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Podpora (příspěvek) z ERDF/FS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45 529 055,00    </w:t>
            </w:r>
          </w:p>
        </w:tc>
      </w:tr>
      <w:tr w:rsidR="00AC64AF" w:rsidRPr="00AC64AF" w:rsidTr="00AC64AF">
        <w:trPr>
          <w:trHeight w:val="499"/>
        </w:trPr>
        <w:tc>
          <w:tcPr>
            <w:tcW w:w="6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>Spolufinancování ze zdrojů SR - kap. 315 / SFŽP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C64AF" w:rsidRPr="00AC64AF" w:rsidRDefault="00AC64AF" w:rsidP="00AC64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64AF">
              <w:rPr>
                <w:rFonts w:ascii="Arial" w:hAnsi="Arial" w:cs="Arial"/>
                <w:sz w:val="20"/>
                <w:szCs w:val="20"/>
              </w:rPr>
              <w:t xml:space="preserve">                 2 678 179,70    </w:t>
            </w:r>
          </w:p>
        </w:tc>
      </w:tr>
    </w:tbl>
    <w:p w:rsidR="00295411" w:rsidRDefault="00295411" w:rsidP="005A101C">
      <w:pPr>
        <w:jc w:val="both"/>
      </w:pPr>
    </w:p>
    <w:p w:rsidR="00295411" w:rsidRPr="00295411" w:rsidRDefault="00295411" w:rsidP="005A101C">
      <w:pPr>
        <w:jc w:val="both"/>
        <w:rPr>
          <w:b/>
        </w:rPr>
      </w:pPr>
      <w:r>
        <w:t xml:space="preserve">Zjednodušeně řečeno – pokud vyčerpáme celou rezervu a bude čerpána většinově na uznatelné výdaje, tak jsou </w:t>
      </w:r>
      <w:r w:rsidRPr="00295411">
        <w:rPr>
          <w:b/>
        </w:rPr>
        <w:t>celkové náklady stavby a inženýrských činností cca 71 mil. Kč, z toho 48 bude poskytnutá dotace, 2 mil. Kč zatím přidávají aktuálně obce a město, a 21 mil. Kč hradí VHS.</w:t>
      </w:r>
    </w:p>
    <w:p w:rsidR="005A101C" w:rsidRPr="00295411" w:rsidRDefault="00295411" w:rsidP="00295411">
      <w:pPr>
        <w:jc w:val="both"/>
      </w:pPr>
      <w:r>
        <w:t xml:space="preserve"> </w:t>
      </w:r>
    </w:p>
    <w:p w:rsidR="00201A7C" w:rsidRPr="00AD3C36" w:rsidRDefault="00B44F23" w:rsidP="006E5A2E">
      <w:pPr>
        <w:rPr>
          <w:i/>
        </w:rPr>
      </w:pPr>
      <w:r w:rsidRPr="006C60D7">
        <w:rPr>
          <w:i/>
        </w:rPr>
        <w:t>Závazné t</w:t>
      </w:r>
      <w:r w:rsidR="00201A7C" w:rsidRPr="006C60D7">
        <w:rPr>
          <w:i/>
        </w:rPr>
        <w:t xml:space="preserve">ermíny </w:t>
      </w:r>
      <w:r w:rsidR="00201A7C" w:rsidRPr="00AD3C36">
        <w:rPr>
          <w:i/>
        </w:rPr>
        <w:t>realizace uvedené v Rozhodnutí o poskytnutí dotace:</w:t>
      </w:r>
    </w:p>
    <w:p w:rsidR="00201A7C" w:rsidRDefault="00B44F23" w:rsidP="006E5A2E">
      <w:proofErr w:type="gramStart"/>
      <w:r>
        <w:t>31.10.2015</w:t>
      </w:r>
      <w:proofErr w:type="gramEnd"/>
      <w:r>
        <w:tab/>
      </w:r>
      <w:r>
        <w:tab/>
        <w:t>kolaudace projektu po ukončeném zkušebním provozu</w:t>
      </w:r>
    </w:p>
    <w:p w:rsidR="00B44F23" w:rsidRDefault="00B44F23" w:rsidP="006E5A2E">
      <w:proofErr w:type="gramStart"/>
      <w:r>
        <w:t>28.2.2016</w:t>
      </w:r>
      <w:proofErr w:type="gramEnd"/>
      <w:r>
        <w:tab/>
      </w:r>
      <w:r>
        <w:tab/>
        <w:t>závěrečné vyhodnocení akce</w:t>
      </w:r>
    </w:p>
    <w:p w:rsidR="00B44F23" w:rsidRDefault="00B44F23" w:rsidP="006E5A2E"/>
    <w:p w:rsidR="001038CE" w:rsidRDefault="001038CE" w:rsidP="006E5A2E">
      <w:pPr>
        <w:rPr>
          <w:i/>
        </w:rPr>
      </w:pPr>
    </w:p>
    <w:p w:rsidR="00B44F23" w:rsidRPr="006C60D7" w:rsidRDefault="00B44F23" w:rsidP="006E5A2E">
      <w:pPr>
        <w:rPr>
          <w:i/>
        </w:rPr>
      </w:pPr>
      <w:r w:rsidRPr="006C60D7">
        <w:rPr>
          <w:i/>
        </w:rPr>
        <w:t>Monitorovací ukazatele projektu:</w:t>
      </w:r>
    </w:p>
    <w:p w:rsidR="00B44F23" w:rsidRDefault="00B44F23" w:rsidP="006E5A2E">
      <w:r>
        <w:t>Počet rekonstruovaných úpraven vody</w:t>
      </w:r>
      <w:r>
        <w:tab/>
      </w:r>
      <w:r>
        <w:tab/>
      </w:r>
      <w:r>
        <w:tab/>
        <w:t>1 úpravna</w:t>
      </w:r>
    </w:p>
    <w:p w:rsidR="00B44F23" w:rsidRDefault="00B44F23" w:rsidP="006E5A2E">
      <w:r>
        <w:t>Kapacita úpravny</w:t>
      </w:r>
      <w:r>
        <w:tab/>
      </w:r>
      <w:r>
        <w:tab/>
      </w:r>
      <w:r>
        <w:tab/>
      </w:r>
      <w:r>
        <w:tab/>
      </w:r>
      <w:r>
        <w:tab/>
      </w:r>
      <w:r>
        <w:tab/>
        <w:t>4 320 m</w:t>
      </w:r>
      <w:r>
        <w:rPr>
          <w:vertAlign w:val="superscript"/>
        </w:rPr>
        <w:t>3</w:t>
      </w:r>
      <w:r>
        <w:t>/den</w:t>
      </w:r>
    </w:p>
    <w:p w:rsidR="00B44F23" w:rsidRPr="00B44F23" w:rsidRDefault="00B44F23" w:rsidP="006E5A2E">
      <w:r>
        <w:t>Počet obyvatel zásobovaných úpravnou</w:t>
      </w:r>
      <w:r>
        <w:tab/>
      </w:r>
      <w:r>
        <w:tab/>
      </w:r>
      <w:r>
        <w:tab/>
        <w:t>9 392 obyvatel</w:t>
      </w:r>
    </w:p>
    <w:p w:rsidR="00201A7C" w:rsidRDefault="00201A7C" w:rsidP="006E5A2E">
      <w:pPr>
        <w:rPr>
          <w:b/>
          <w:sz w:val="28"/>
          <w:szCs w:val="28"/>
          <w:u w:val="single"/>
        </w:rPr>
      </w:pPr>
    </w:p>
    <w:p w:rsidR="00201A7C" w:rsidRDefault="00201A7C" w:rsidP="006E5A2E">
      <w:pPr>
        <w:rPr>
          <w:b/>
          <w:sz w:val="28"/>
          <w:szCs w:val="28"/>
          <w:u w:val="single"/>
        </w:rPr>
      </w:pPr>
    </w:p>
    <w:p w:rsidR="006E5A2E" w:rsidRPr="00FA0B33" w:rsidRDefault="006E5A2E" w:rsidP="006E5A2E">
      <w:pPr>
        <w:jc w:val="both"/>
        <w:rPr>
          <w:b/>
          <w:u w:val="single"/>
        </w:rPr>
      </w:pPr>
      <w:r w:rsidRPr="00FA0B33">
        <w:rPr>
          <w:b/>
          <w:u w:val="single"/>
        </w:rPr>
        <w:t>Návrh na usnesení:</w:t>
      </w:r>
    </w:p>
    <w:p w:rsidR="006E5A2E" w:rsidRPr="004E7CE4" w:rsidRDefault="006E5A2E" w:rsidP="006E5A2E">
      <w:pPr>
        <w:jc w:val="both"/>
      </w:pPr>
      <w:r>
        <w:t>RS bere na vědomí informaci o postupu prací při realizaci stavby Intenzifikace úpravny vody Příkrý.</w:t>
      </w:r>
    </w:p>
    <w:p w:rsidR="006E5A2E" w:rsidRDefault="006E5A2E" w:rsidP="007055A7">
      <w:pPr>
        <w:rPr>
          <w:b/>
          <w:sz w:val="28"/>
          <w:szCs w:val="28"/>
          <w:u w:val="single"/>
        </w:rPr>
      </w:pPr>
    </w:p>
    <w:p w:rsidR="002A734F" w:rsidRDefault="002A734F" w:rsidP="007055A7">
      <w:pPr>
        <w:rPr>
          <w:b/>
          <w:sz w:val="28"/>
          <w:szCs w:val="28"/>
          <w:u w:val="single"/>
        </w:rPr>
      </w:pPr>
    </w:p>
    <w:p w:rsidR="002A734F" w:rsidRPr="002A734F" w:rsidRDefault="002A734F" w:rsidP="002A734F">
      <w:pPr>
        <w:rPr>
          <w:b/>
          <w:sz w:val="28"/>
          <w:szCs w:val="28"/>
          <w:u w:val="single"/>
        </w:rPr>
      </w:pPr>
      <w:r w:rsidRPr="002A734F">
        <w:rPr>
          <w:b/>
          <w:sz w:val="28"/>
          <w:szCs w:val="28"/>
          <w:u w:val="single"/>
        </w:rPr>
        <w:t>3.4. Turnov, Ohrazenice</w:t>
      </w:r>
      <w:r w:rsidR="00CF64EE">
        <w:rPr>
          <w:b/>
          <w:sz w:val="28"/>
          <w:szCs w:val="28"/>
          <w:u w:val="single"/>
        </w:rPr>
        <w:t xml:space="preserve"> </w:t>
      </w:r>
      <w:r w:rsidRPr="002A734F">
        <w:rPr>
          <w:b/>
          <w:sz w:val="28"/>
          <w:szCs w:val="28"/>
          <w:u w:val="single"/>
        </w:rPr>
        <w:t xml:space="preserve"> - </w:t>
      </w:r>
      <w:r w:rsidR="00CF64EE">
        <w:rPr>
          <w:b/>
          <w:sz w:val="28"/>
          <w:szCs w:val="28"/>
          <w:u w:val="single"/>
        </w:rPr>
        <w:t xml:space="preserve"> z</w:t>
      </w:r>
      <w:r w:rsidRPr="002A734F">
        <w:rPr>
          <w:b/>
          <w:sz w:val="28"/>
          <w:szCs w:val="28"/>
          <w:u w:val="single"/>
        </w:rPr>
        <w:t xml:space="preserve">ásobování průmyslové zóny </w:t>
      </w:r>
      <w:proofErr w:type="spellStart"/>
      <w:proofErr w:type="gramStart"/>
      <w:r w:rsidRPr="002A734F">
        <w:rPr>
          <w:b/>
          <w:sz w:val="28"/>
          <w:szCs w:val="28"/>
          <w:u w:val="single"/>
        </w:rPr>
        <w:t>Vesecko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CF64EE">
        <w:rPr>
          <w:b/>
          <w:sz w:val="28"/>
          <w:szCs w:val="28"/>
          <w:u w:val="single"/>
        </w:rPr>
        <w:t xml:space="preserve"> a </w:t>
      </w:r>
      <w:r w:rsidRPr="002A734F">
        <w:rPr>
          <w:b/>
          <w:sz w:val="28"/>
          <w:szCs w:val="28"/>
          <w:u w:val="single"/>
        </w:rPr>
        <w:t>Ohrazenic</w:t>
      </w:r>
      <w:proofErr w:type="gramEnd"/>
      <w:r w:rsidRPr="002A734F">
        <w:rPr>
          <w:b/>
          <w:sz w:val="28"/>
          <w:szCs w:val="28"/>
          <w:u w:val="single"/>
        </w:rPr>
        <w:t xml:space="preserve"> pitnou vodou</w:t>
      </w:r>
    </w:p>
    <w:p w:rsidR="00CF64EE" w:rsidRDefault="00CF64EE" w:rsidP="00F959E0">
      <w:pPr>
        <w:jc w:val="both"/>
      </w:pPr>
      <w:r w:rsidRPr="00CF64EE">
        <w:t>Provozovatel za</w:t>
      </w:r>
      <w:r>
        <w:t xml:space="preserve">číná označovat stav vodovodů na </w:t>
      </w:r>
      <w:proofErr w:type="spellStart"/>
      <w:r>
        <w:t>Vesecku</w:t>
      </w:r>
      <w:proofErr w:type="spellEnd"/>
      <w:r>
        <w:t xml:space="preserve"> jako nejdůležitější problém k řešení v Turnově. Proto jsme se jím postupně znovu začali zabývat.</w:t>
      </w:r>
    </w:p>
    <w:p w:rsidR="00CF64EE" w:rsidRPr="00CF64EE" w:rsidRDefault="00CF64EE" w:rsidP="00F959E0">
      <w:pPr>
        <w:jc w:val="both"/>
      </w:pPr>
      <w:r w:rsidRPr="00CF64EE">
        <w:t xml:space="preserve"> </w:t>
      </w:r>
    </w:p>
    <w:p w:rsidR="00F959E0" w:rsidRPr="00695661" w:rsidRDefault="00F959E0" w:rsidP="00F959E0">
      <w:pPr>
        <w:jc w:val="both"/>
        <w:rPr>
          <w:b/>
          <w:i/>
          <w:u w:val="single"/>
        </w:rPr>
      </w:pPr>
      <w:r w:rsidRPr="00695661">
        <w:rPr>
          <w:b/>
          <w:i/>
          <w:u w:val="single"/>
        </w:rPr>
        <w:t>Historie</w:t>
      </w:r>
    </w:p>
    <w:p w:rsidR="0077032A" w:rsidRDefault="00F959E0" w:rsidP="00F959E0">
      <w:pPr>
        <w:jc w:val="both"/>
      </w:pPr>
      <w:r>
        <w:t>Díky rychlému rozmachu firem v devadesátých letech a projekční i finanční nepřipravenosti tehdy malého VHS Turnov</w:t>
      </w:r>
      <w:r w:rsidR="00890CB2">
        <w:t xml:space="preserve">, či města Turnova došlo k tomu, že záměry velkých firem předbíhaly </w:t>
      </w:r>
      <w:r w:rsidR="0077032A">
        <w:t>potřebné činnosti k zabezpečení bezproblémového chodu průmyslové zóny</w:t>
      </w:r>
      <w:r w:rsidR="006C60D7">
        <w:t>,</w:t>
      </w:r>
      <w:r w:rsidR="0077032A">
        <w:t xml:space="preserve"> a to včetně vodovodního systému.</w:t>
      </w:r>
    </w:p>
    <w:p w:rsidR="00F959E0" w:rsidRDefault="00F959E0" w:rsidP="00F959E0">
      <w:pPr>
        <w:jc w:val="both"/>
        <w:rPr>
          <w:b/>
        </w:rPr>
      </w:pPr>
      <w:r>
        <w:t>.</w:t>
      </w:r>
    </w:p>
    <w:p w:rsidR="00695661" w:rsidRPr="006C60D7" w:rsidRDefault="00F959E0" w:rsidP="00695661">
      <w:pPr>
        <w:jc w:val="both"/>
        <w:rPr>
          <w:b/>
        </w:rPr>
      </w:pPr>
      <w:r>
        <w:lastRenderedPageBreak/>
        <w:t>Průmyslová zóna je nyní zásobována z vodojemů v Ohrazenicích přes zastaralý</w:t>
      </w:r>
      <w:r w:rsidRPr="00C6435B">
        <w:t xml:space="preserve"> výtlak</w:t>
      </w:r>
      <w:r>
        <w:t xml:space="preserve"> z </w:t>
      </w:r>
      <w:proofErr w:type="spellStart"/>
      <w:r>
        <w:t>dolánecké</w:t>
      </w:r>
      <w:proofErr w:type="spellEnd"/>
      <w:r>
        <w:t xml:space="preserve"> úpravny. Tlakově je tento způsob nevyhovující a na hranici technických možností </w:t>
      </w:r>
      <w:proofErr w:type="spellStart"/>
      <w:r>
        <w:t>zásobitelnosti</w:t>
      </w:r>
      <w:proofErr w:type="spellEnd"/>
      <w:r>
        <w:t xml:space="preserve"> – velmi malý rozdíl nadmořských výšek vodojemu a spotřebiště. </w:t>
      </w:r>
      <w:r w:rsidR="0077032A">
        <w:t>Klíčové vodovody jsou dokonce umístěny pod původními halami</w:t>
      </w:r>
      <w:r w:rsidR="00695661">
        <w:t xml:space="preserve">. Řady jsou ve špatném technickém stavu a poruchové. Pokud by nyní došlo </w:t>
      </w:r>
      <w:r w:rsidR="00695661" w:rsidRPr="006C60D7">
        <w:rPr>
          <w:b/>
        </w:rPr>
        <w:t>k havárii pod objektem,</w:t>
      </w:r>
      <w:r w:rsidR="00695661">
        <w:t xml:space="preserve"> byla by do odstranění (vybudování nového řadu okolo budovy) </w:t>
      </w:r>
      <w:r w:rsidR="00695661" w:rsidRPr="006C60D7">
        <w:rPr>
          <w:b/>
        </w:rPr>
        <w:t>celá zóna bez vody.</w:t>
      </w:r>
    </w:p>
    <w:p w:rsidR="00695661" w:rsidRDefault="00695661" w:rsidP="00695661">
      <w:pPr>
        <w:jc w:val="both"/>
      </w:pPr>
    </w:p>
    <w:p w:rsidR="0077032A" w:rsidRPr="002E71D1" w:rsidRDefault="00F959E0" w:rsidP="00F959E0">
      <w:pPr>
        <w:jc w:val="both"/>
        <w:rPr>
          <w:b/>
          <w:i/>
          <w:u w:val="single"/>
        </w:rPr>
      </w:pPr>
      <w:r w:rsidRPr="002E71D1">
        <w:rPr>
          <w:b/>
          <w:i/>
          <w:u w:val="single"/>
        </w:rPr>
        <w:t>Cíle</w:t>
      </w:r>
      <w:r w:rsidR="00695661" w:rsidRPr="002E71D1">
        <w:rPr>
          <w:b/>
          <w:i/>
          <w:u w:val="single"/>
        </w:rPr>
        <w:t xml:space="preserve"> tedy jsou</w:t>
      </w:r>
      <w:r w:rsidR="0077032A" w:rsidRPr="002E71D1">
        <w:rPr>
          <w:b/>
          <w:i/>
          <w:u w:val="single"/>
        </w:rPr>
        <w:t>:</w:t>
      </w:r>
    </w:p>
    <w:p w:rsidR="0077032A" w:rsidRDefault="00F959E0" w:rsidP="0077032A">
      <w:pPr>
        <w:pStyle w:val="Odstavecseseznamem"/>
        <w:numPr>
          <w:ilvl w:val="0"/>
          <w:numId w:val="17"/>
        </w:numPr>
        <w:jc w:val="both"/>
        <w:rPr>
          <w:b/>
        </w:rPr>
      </w:pPr>
      <w:r w:rsidRPr="0077032A">
        <w:rPr>
          <w:b/>
        </w:rPr>
        <w:t xml:space="preserve">úplně provozně oddělit spotřebiště </w:t>
      </w:r>
      <w:proofErr w:type="spellStart"/>
      <w:r w:rsidRPr="0077032A">
        <w:rPr>
          <w:b/>
        </w:rPr>
        <w:t>Vesecka</w:t>
      </w:r>
      <w:proofErr w:type="spellEnd"/>
      <w:r w:rsidRPr="0077032A">
        <w:rPr>
          <w:b/>
        </w:rPr>
        <w:t xml:space="preserve"> od čerpání z</w:t>
      </w:r>
      <w:r w:rsidR="0077032A">
        <w:rPr>
          <w:b/>
        </w:rPr>
        <w:t> </w:t>
      </w:r>
      <w:r w:rsidRPr="0077032A">
        <w:rPr>
          <w:b/>
        </w:rPr>
        <w:t>Dolánek</w:t>
      </w:r>
    </w:p>
    <w:p w:rsidR="0077032A" w:rsidRDefault="0077032A" w:rsidP="0077032A">
      <w:pPr>
        <w:pStyle w:val="Odstavecseseznamem"/>
        <w:numPr>
          <w:ilvl w:val="0"/>
          <w:numId w:val="17"/>
        </w:numPr>
        <w:jc w:val="both"/>
        <w:rPr>
          <w:b/>
        </w:rPr>
      </w:pPr>
      <w:r>
        <w:rPr>
          <w:b/>
        </w:rPr>
        <w:t>zvýšit tlak vody v území</w:t>
      </w:r>
    </w:p>
    <w:p w:rsidR="00F959E0" w:rsidRPr="0077032A" w:rsidRDefault="0077032A" w:rsidP="0077032A">
      <w:pPr>
        <w:pStyle w:val="Odstavecseseznamem"/>
        <w:numPr>
          <w:ilvl w:val="0"/>
          <w:numId w:val="17"/>
        </w:numPr>
        <w:jc w:val="both"/>
        <w:rPr>
          <w:b/>
        </w:rPr>
      </w:pPr>
      <w:r>
        <w:rPr>
          <w:b/>
        </w:rPr>
        <w:t>postavit nové výtlačné i zásobovací řady v </w:t>
      </w:r>
      <w:proofErr w:type="spellStart"/>
      <w:r>
        <w:rPr>
          <w:b/>
        </w:rPr>
        <w:t>trasác</w:t>
      </w:r>
      <w:proofErr w:type="spellEnd"/>
      <w:r>
        <w:rPr>
          <w:b/>
        </w:rPr>
        <w:t xml:space="preserve"> stanovených ve studii PZ a zejména mimo objekty </w:t>
      </w:r>
    </w:p>
    <w:p w:rsidR="00F959E0" w:rsidRPr="002003C3" w:rsidRDefault="00F959E0" w:rsidP="00F959E0">
      <w:pPr>
        <w:jc w:val="both"/>
        <w:rPr>
          <w:b/>
        </w:rPr>
      </w:pPr>
    </w:p>
    <w:p w:rsidR="00F959E0" w:rsidRPr="002E71D1" w:rsidRDefault="00F959E0" w:rsidP="00F959E0">
      <w:pPr>
        <w:jc w:val="both"/>
        <w:rPr>
          <w:b/>
          <w:i/>
          <w:u w:val="single"/>
        </w:rPr>
      </w:pPr>
      <w:r w:rsidRPr="002E71D1">
        <w:rPr>
          <w:b/>
          <w:i/>
          <w:u w:val="single"/>
        </w:rPr>
        <w:t xml:space="preserve">K dořešení celé koncepce je </w:t>
      </w:r>
      <w:r w:rsidR="006C60D7">
        <w:rPr>
          <w:b/>
          <w:i/>
          <w:u w:val="single"/>
        </w:rPr>
        <w:t>nutné projekčně připravit</w:t>
      </w:r>
      <w:r w:rsidRPr="002E71D1">
        <w:rPr>
          <w:b/>
          <w:i/>
          <w:u w:val="single"/>
        </w:rPr>
        <w:t>:</w:t>
      </w:r>
    </w:p>
    <w:p w:rsidR="00F959E0" w:rsidRDefault="00F959E0" w:rsidP="00F959E0">
      <w:r>
        <w:t>1/ přeložka a dostavba zásobních řadů a přeložka výtlaku v areálu průmyslové zóny</w:t>
      </w:r>
    </w:p>
    <w:p w:rsidR="00F959E0" w:rsidRDefault="00F959E0" w:rsidP="00F959E0">
      <w:r>
        <w:t>2/ dostavba přivaděče a s tím souběžné přiložení nového výtlaku mezi průmyslovou zónou a vodojemy v Ohrazenicích</w:t>
      </w:r>
    </w:p>
    <w:p w:rsidR="00F959E0" w:rsidRDefault="00F959E0" w:rsidP="00F959E0">
      <w:pPr>
        <w:jc w:val="both"/>
      </w:pPr>
      <w:r>
        <w:t>3/ dořešení posílení tlaku pro průmyslovou zónu</w:t>
      </w:r>
    </w:p>
    <w:p w:rsidR="00F959E0" w:rsidRDefault="00F959E0" w:rsidP="00F959E0">
      <w:pPr>
        <w:jc w:val="both"/>
      </w:pPr>
    </w:p>
    <w:p w:rsidR="00F959E0" w:rsidRDefault="00F959E0" w:rsidP="00F959E0">
      <w:pPr>
        <w:jc w:val="both"/>
      </w:pPr>
      <w:r w:rsidRPr="002E71D1">
        <w:rPr>
          <w:b/>
        </w:rPr>
        <w:t xml:space="preserve">Na část 1/ </w:t>
      </w:r>
      <w:r w:rsidR="006C60D7" w:rsidRPr="006C60D7">
        <w:rPr>
          <w:b/>
        </w:rPr>
        <w:t xml:space="preserve">byla již </w:t>
      </w:r>
      <w:r w:rsidRPr="006C60D7">
        <w:rPr>
          <w:b/>
        </w:rPr>
        <w:t>sepsána</w:t>
      </w:r>
      <w:r>
        <w:t xml:space="preserve"> </w:t>
      </w:r>
      <w:r w:rsidRPr="006C60D7">
        <w:rPr>
          <w:b/>
        </w:rPr>
        <w:t>smlouva o dílo s panem Hnátem</w:t>
      </w:r>
      <w:r>
        <w:t xml:space="preserve">. Projekční a inženýrské práce se zadrhly </w:t>
      </w:r>
      <w:r w:rsidR="002E71D1">
        <w:t xml:space="preserve">před několika lety </w:t>
      </w:r>
      <w:r>
        <w:t>při projednávání dokumentace v územním řízení</w:t>
      </w:r>
      <w:r w:rsidRPr="00C6435B">
        <w:t xml:space="preserve"> </w:t>
      </w:r>
      <w:r>
        <w:t xml:space="preserve">na vlastnických problémech mezi městem a jednotlivými firmami a na nedořešeném problému navrácení majetku rodu </w:t>
      </w:r>
      <w:proofErr w:type="spellStart"/>
      <w:r>
        <w:t>Walderode</w:t>
      </w:r>
      <w:proofErr w:type="spellEnd"/>
      <w:r>
        <w:t xml:space="preserve">. </w:t>
      </w:r>
      <w:r w:rsidR="002E71D1">
        <w:t xml:space="preserve">Proto bylo tehdy </w:t>
      </w:r>
      <w:r>
        <w:t>dohodnuto přerušení prací.</w:t>
      </w:r>
    </w:p>
    <w:p w:rsidR="00F959E0" w:rsidRDefault="00F959E0" w:rsidP="00F959E0">
      <w:pPr>
        <w:numPr>
          <w:ilvl w:val="0"/>
          <w:numId w:val="17"/>
        </w:numPr>
        <w:jc w:val="both"/>
      </w:pPr>
      <w:r>
        <w:t>celková smluvní cena</w:t>
      </w:r>
      <w:r>
        <w:tab/>
      </w:r>
      <w:r>
        <w:tab/>
      </w:r>
      <w:r>
        <w:tab/>
        <w:t>212.500,-Kč</w:t>
      </w:r>
    </w:p>
    <w:p w:rsidR="00F959E0" w:rsidRDefault="00F959E0" w:rsidP="00F959E0">
      <w:pPr>
        <w:numPr>
          <w:ilvl w:val="0"/>
          <w:numId w:val="17"/>
        </w:numPr>
        <w:jc w:val="both"/>
      </w:pPr>
      <w:r>
        <w:t>provedeno a uhrazeno</w:t>
      </w:r>
      <w:r>
        <w:tab/>
      </w:r>
      <w:r>
        <w:tab/>
        <w:t xml:space="preserve"> </w:t>
      </w:r>
      <w:r>
        <w:tab/>
        <w:t xml:space="preserve">  52.000,-Kč</w:t>
      </w:r>
    </w:p>
    <w:p w:rsidR="00F959E0" w:rsidRDefault="00F959E0" w:rsidP="00F959E0">
      <w:pPr>
        <w:jc w:val="both"/>
      </w:pPr>
    </w:p>
    <w:p w:rsidR="00F959E0" w:rsidRDefault="002E71D1" w:rsidP="00F959E0">
      <w:pPr>
        <w:jc w:val="both"/>
      </w:pPr>
      <w:r w:rsidRPr="002E71D1">
        <w:rPr>
          <w:b/>
        </w:rPr>
        <w:t xml:space="preserve">Na část 2/ </w:t>
      </w:r>
      <w:r>
        <w:t>dosud nebyla smlouva sepsána.</w:t>
      </w:r>
    </w:p>
    <w:p w:rsidR="002E71D1" w:rsidRDefault="002E71D1" w:rsidP="00F959E0">
      <w:pPr>
        <w:jc w:val="both"/>
      </w:pPr>
    </w:p>
    <w:p w:rsidR="00F959E0" w:rsidRPr="006C60D7" w:rsidRDefault="002E71D1" w:rsidP="00F959E0">
      <w:pPr>
        <w:jc w:val="both"/>
        <w:rPr>
          <w:b/>
        </w:rPr>
      </w:pPr>
      <w:r w:rsidRPr="002E71D1">
        <w:rPr>
          <w:b/>
        </w:rPr>
        <w:t>Část 3</w:t>
      </w:r>
      <w:r w:rsidR="006C60D7">
        <w:rPr>
          <w:b/>
        </w:rPr>
        <w:t>/</w:t>
      </w:r>
      <w:r w:rsidRPr="002E71D1">
        <w:rPr>
          <w:b/>
        </w:rPr>
        <w:t xml:space="preserve"> - </w:t>
      </w:r>
      <w:r w:rsidR="00F959E0" w:rsidRPr="00B467C7">
        <w:rPr>
          <w:b/>
          <w:u w:val="single"/>
        </w:rPr>
        <w:t>Posílení tlaku</w:t>
      </w:r>
      <w:r w:rsidRPr="002E71D1">
        <w:rPr>
          <w:b/>
        </w:rPr>
        <w:t xml:space="preserve"> </w:t>
      </w:r>
      <w:r>
        <w:t xml:space="preserve">je jednou z aktuálních klíčových otázek. </w:t>
      </w:r>
      <w:r w:rsidR="00F959E0">
        <w:t xml:space="preserve">Problémy s tlakem vody byl v minulosti i v samotných Ohrazenicích, kde byla později pro zásobování části obce vybudována ATS a tím byly největší problémy odstraněny. </w:t>
      </w:r>
      <w:r w:rsidR="00F959E0" w:rsidRPr="006C60D7">
        <w:rPr>
          <w:b/>
        </w:rPr>
        <w:t>Ve 2/3 obce je však tlak vody stále u nejnižší povolené hranice.</w:t>
      </w:r>
    </w:p>
    <w:p w:rsidR="00F959E0" w:rsidRDefault="00F959E0" w:rsidP="00F959E0">
      <w:pPr>
        <w:jc w:val="both"/>
      </w:pPr>
    </w:p>
    <w:p w:rsidR="00F959E0" w:rsidRDefault="00F959E0" w:rsidP="00F959E0">
      <w:pPr>
        <w:jc w:val="both"/>
      </w:pPr>
      <w:r>
        <w:t xml:space="preserve">Posílení tlaku v průmyslové zóně a Ohrazenicích lze řešit </w:t>
      </w:r>
      <w:r w:rsidRPr="002E71D1">
        <w:rPr>
          <w:b/>
        </w:rPr>
        <w:t>dvěma způsoby</w:t>
      </w:r>
      <w:r>
        <w:t>:</w:t>
      </w:r>
    </w:p>
    <w:p w:rsidR="00F959E0" w:rsidRDefault="00F959E0" w:rsidP="00F959E0">
      <w:pPr>
        <w:jc w:val="both"/>
      </w:pPr>
      <w:r>
        <w:t xml:space="preserve">1/ </w:t>
      </w:r>
      <w:r w:rsidRPr="002E71D1">
        <w:rPr>
          <w:b/>
        </w:rPr>
        <w:t>rozšíření stávající ATS</w:t>
      </w:r>
      <w:r>
        <w:t xml:space="preserve"> v Ohrazenicích</w:t>
      </w:r>
    </w:p>
    <w:p w:rsidR="00F959E0" w:rsidRDefault="00F959E0" w:rsidP="00F959E0">
      <w:pPr>
        <w:jc w:val="both"/>
      </w:pPr>
      <w:r>
        <w:t>2</w:t>
      </w:r>
      <w:r w:rsidRPr="002E71D1">
        <w:rPr>
          <w:b/>
        </w:rPr>
        <w:t>/ výstavba nového věžového vodojemu</w:t>
      </w:r>
      <w:r>
        <w:t xml:space="preserve"> v areálu vodojemů v Ohrazenicích</w:t>
      </w:r>
    </w:p>
    <w:p w:rsidR="00F959E0" w:rsidRDefault="00F959E0" w:rsidP="00F959E0">
      <w:pPr>
        <w:jc w:val="both"/>
      </w:pPr>
    </w:p>
    <w:p w:rsidR="00F959E0" w:rsidRDefault="00F959E0" w:rsidP="00F959E0">
      <w:pPr>
        <w:jc w:val="both"/>
      </w:pPr>
      <w:r w:rsidRPr="002003C3">
        <w:t>S ohledem na provozní náklady se jedná o varianty adekvátní</w:t>
      </w:r>
      <w:r>
        <w:t>, náklady jsou srovnatelné. Investičně je jednoznačně dražší varianta věžového vodojemu – věžový vodojem cca 6</w:t>
      </w:r>
      <w:r w:rsidR="002E71D1">
        <w:t xml:space="preserve"> - 8</w:t>
      </w:r>
      <w:r>
        <w:t xml:space="preserve">mil. Kč, intenzifikace stávající ATS cca </w:t>
      </w:r>
      <w:r w:rsidR="002E71D1">
        <w:t xml:space="preserve">desetkrát méně </w:t>
      </w:r>
      <w:r>
        <w:t>0,5</w:t>
      </w:r>
      <w:r w:rsidR="002E71D1">
        <w:t xml:space="preserve"> – 0,6</w:t>
      </w:r>
      <w:r>
        <w:t>mil.</w:t>
      </w:r>
    </w:p>
    <w:p w:rsidR="006C60D7" w:rsidRDefault="006C60D7" w:rsidP="00F959E0">
      <w:pPr>
        <w:jc w:val="both"/>
      </w:pPr>
    </w:p>
    <w:p w:rsidR="00F959E0" w:rsidRPr="006C60D7" w:rsidRDefault="00F959E0" w:rsidP="00F959E0">
      <w:pPr>
        <w:jc w:val="both"/>
        <w:rPr>
          <w:b/>
        </w:rPr>
      </w:pPr>
      <w:r w:rsidRPr="006C60D7">
        <w:rPr>
          <w:b/>
        </w:rPr>
        <w:t>Z provozní stánky je však výrazněji preferována varianta věžového vodojemu:</w:t>
      </w:r>
    </w:p>
    <w:p w:rsidR="00F959E0" w:rsidRDefault="00F959E0" w:rsidP="00F959E0">
      <w:pPr>
        <w:numPr>
          <w:ilvl w:val="0"/>
          <w:numId w:val="20"/>
        </w:numPr>
        <w:jc w:val="both"/>
      </w:pPr>
      <w:r>
        <w:t>Věžový vodojem je provozně spolehlivější, díky naakumulované vodě je imunnější vůči výpadkům proudu, poruchám apod. Pro spolehlivou dodávku vody pomocí ATS je k ní nutno instalovat elektrický dieselagregát – to tedy znamená údržba, revize, složitá manipulace s pohonnými hmotami…</w:t>
      </w:r>
    </w:p>
    <w:p w:rsidR="00F959E0" w:rsidRDefault="00F959E0" w:rsidP="00F959E0">
      <w:pPr>
        <w:numPr>
          <w:ilvl w:val="0"/>
          <w:numId w:val="20"/>
        </w:numPr>
        <w:jc w:val="both"/>
      </w:pPr>
      <w:r>
        <w:t>Věžovým vodojemem lze zajistit i dodávku požární vody (vždy však v určitém množství), na rozdíl od ATS.</w:t>
      </w:r>
    </w:p>
    <w:p w:rsidR="00F959E0" w:rsidRDefault="00F959E0" w:rsidP="00F959E0">
      <w:pPr>
        <w:numPr>
          <w:ilvl w:val="0"/>
          <w:numId w:val="20"/>
        </w:numPr>
        <w:jc w:val="both"/>
      </w:pPr>
      <w:r>
        <w:t>Varianta věžového vodojemu je „trvanlivější“. Jedná se o stavbu, která bude sloužit dlouhé roky a nebude ji nutno zásadně rekonstruovat.</w:t>
      </w:r>
    </w:p>
    <w:p w:rsidR="00F959E0" w:rsidRPr="002E71D1" w:rsidRDefault="00F959E0" w:rsidP="00F959E0">
      <w:pPr>
        <w:jc w:val="both"/>
        <w:rPr>
          <w:b/>
        </w:rPr>
      </w:pPr>
      <w:r>
        <w:lastRenderedPageBreak/>
        <w:t xml:space="preserve">Posouzení těchto dvou variant bylo také zadáno p. Hnátovi, závěry jeho studie také </w:t>
      </w:r>
      <w:r w:rsidRPr="002E71D1">
        <w:rPr>
          <w:b/>
        </w:rPr>
        <w:t>upřednostňují věžový vodojem.</w:t>
      </w:r>
    </w:p>
    <w:p w:rsidR="00F959E0" w:rsidRDefault="00F959E0" w:rsidP="00F959E0">
      <w:pPr>
        <w:jc w:val="both"/>
      </w:pPr>
    </w:p>
    <w:p w:rsidR="002E71D1" w:rsidRDefault="00F959E0" w:rsidP="00F959E0">
      <w:pPr>
        <w:jc w:val="both"/>
      </w:pPr>
      <w:r>
        <w:t xml:space="preserve">Varianta ATS je řešení osvědčené, </w:t>
      </w:r>
      <w:r w:rsidRPr="002E71D1">
        <w:rPr>
          <w:b/>
        </w:rPr>
        <w:t>nikoli však pro velké spotřební celky.</w:t>
      </w:r>
      <w:r>
        <w:t xml:space="preserve"> </w:t>
      </w:r>
    </w:p>
    <w:p w:rsidR="002E71D1" w:rsidRDefault="002E71D1" w:rsidP="00F959E0">
      <w:pPr>
        <w:jc w:val="both"/>
      </w:pPr>
    </w:p>
    <w:p w:rsidR="00465A1B" w:rsidRDefault="00F959E0" w:rsidP="00F959E0">
      <w:pPr>
        <w:jc w:val="both"/>
      </w:pPr>
      <w:r>
        <w:t xml:space="preserve">S přihlédnutím k výše uvedenému a jednoznačnému stanovisku provozovatele </w:t>
      </w:r>
      <w:r w:rsidRPr="006C60D7">
        <w:rPr>
          <w:b/>
          <w:u w:val="single"/>
        </w:rPr>
        <w:t>doporučujeme variantu věžového vodojemu.</w:t>
      </w:r>
      <w:r w:rsidR="002E71D1">
        <w:rPr>
          <w:b/>
        </w:rPr>
        <w:t xml:space="preserve"> </w:t>
      </w:r>
      <w:r w:rsidR="002E71D1">
        <w:t>Naším argumentem je, že když máme připravovat finančně náročné a významné dílo pro Turnov i Ohrazenice, musí jít o koncepčně správné řešení. Posuzovat okamžité investiční peníze z pohledu například 50 – ti let není vůbec důležité a navíc umístění věžového vodojemu na Ohrazenicích dává vysokou šanci na získání dotačních peněz.</w:t>
      </w:r>
      <w:r w:rsidR="00465A1B">
        <w:t xml:space="preserve"> </w:t>
      </w:r>
    </w:p>
    <w:p w:rsidR="00465A1B" w:rsidRDefault="00465A1B" w:rsidP="00F959E0">
      <w:pPr>
        <w:jc w:val="both"/>
      </w:pPr>
    </w:p>
    <w:p w:rsidR="00465A1B" w:rsidRDefault="00465A1B" w:rsidP="00465A1B">
      <w:pPr>
        <w:jc w:val="both"/>
      </w:pPr>
    </w:p>
    <w:p w:rsidR="00F959E0" w:rsidRPr="002E71D1" w:rsidRDefault="00465A1B" w:rsidP="00F959E0">
      <w:pPr>
        <w:jc w:val="both"/>
      </w:pPr>
      <w:r>
        <w:t>Investiční náklady celého odhadujeme na cca 30 mil. Kč. Naštěstí celé dílo dá stavět po částech. A je nožné, že i bude muset, protože může nastat problém s povolováním jednotlivých samostatných částí.</w:t>
      </w:r>
    </w:p>
    <w:p w:rsidR="00F959E0" w:rsidRDefault="00F959E0" w:rsidP="00F959E0">
      <w:pPr>
        <w:jc w:val="both"/>
      </w:pPr>
    </w:p>
    <w:p w:rsidR="00F959E0" w:rsidRDefault="00F959E0" w:rsidP="00F959E0">
      <w:pPr>
        <w:jc w:val="both"/>
      </w:pPr>
    </w:p>
    <w:p w:rsidR="00F959E0" w:rsidRPr="00EC4380" w:rsidRDefault="00F959E0" w:rsidP="00F959E0">
      <w:pPr>
        <w:jc w:val="both"/>
        <w:rPr>
          <w:b/>
          <w:i/>
          <w:u w:val="single"/>
        </w:rPr>
      </w:pPr>
      <w:r w:rsidRPr="00EC4380">
        <w:rPr>
          <w:b/>
          <w:i/>
          <w:u w:val="single"/>
        </w:rPr>
        <w:t>Návrh na řešení</w:t>
      </w:r>
      <w:r w:rsidR="00EC4380" w:rsidRPr="00EC4380">
        <w:rPr>
          <w:b/>
          <w:i/>
          <w:u w:val="single"/>
        </w:rPr>
        <w:t xml:space="preserve"> a postupu dalších příprav:</w:t>
      </w:r>
    </w:p>
    <w:p w:rsidR="00EC4380" w:rsidRDefault="00EC4380" w:rsidP="00F959E0">
      <w:pPr>
        <w:jc w:val="both"/>
      </w:pPr>
      <w:r>
        <w:t xml:space="preserve">Po mnoha komplikovaných diskusích </w:t>
      </w:r>
      <w:r w:rsidRPr="00B467C7">
        <w:t>navrhujeme</w:t>
      </w:r>
      <w:r w:rsidRPr="00B467C7">
        <w:rPr>
          <w:b/>
        </w:rPr>
        <w:t xml:space="preserve"> </w:t>
      </w:r>
      <w:r w:rsidRPr="00465A1B">
        <w:rPr>
          <w:b/>
          <w:u w:val="single"/>
        </w:rPr>
        <w:t>využít dnešní pozastavené smlouvy s panem Hnátem.</w:t>
      </w:r>
      <w:r w:rsidRPr="00465A1B">
        <w:rPr>
          <w:u w:val="single"/>
        </w:rPr>
        <w:t xml:space="preserve"> </w:t>
      </w:r>
      <w:r>
        <w:t>Tedy rozšířit smluvní vztah a nevypisovat nové výběrové řízení.</w:t>
      </w:r>
    </w:p>
    <w:p w:rsidR="00EC4380" w:rsidRDefault="00EC4380" w:rsidP="00F959E0">
      <w:pPr>
        <w:jc w:val="both"/>
      </w:pPr>
    </w:p>
    <w:p w:rsidR="00F959E0" w:rsidRDefault="00F959E0" w:rsidP="00F959E0">
      <w:pPr>
        <w:jc w:val="both"/>
      </w:pPr>
      <w:r>
        <w:t xml:space="preserve">Na řešení celého problém </w:t>
      </w:r>
      <w:proofErr w:type="gramStart"/>
      <w:r>
        <w:t>jsme poptali</w:t>
      </w:r>
      <w:proofErr w:type="gramEnd"/>
      <w:r>
        <w:t xml:space="preserve"> pana Hnáta, který by realizaci věžového vodojemu řešil s</w:t>
      </w:r>
      <w:r w:rsidR="00EC4380">
        <w:t xml:space="preserve"> renomovanou </w:t>
      </w:r>
      <w:r>
        <w:t xml:space="preserve">firmou </w:t>
      </w:r>
      <w:r w:rsidRPr="00465A1B">
        <w:rPr>
          <w:b/>
        </w:rPr>
        <w:t>PROFES Projekt s.r.o. Turnov.</w:t>
      </w:r>
      <w:r w:rsidR="00EC4380">
        <w:t xml:space="preserve"> </w:t>
      </w:r>
      <w:r>
        <w:t xml:space="preserve">Do rozsahu </w:t>
      </w:r>
      <w:r w:rsidR="00EC4380">
        <w:t>projekčního díla bychom současně</w:t>
      </w:r>
      <w:r>
        <w:t xml:space="preserve"> přida</w:t>
      </w:r>
      <w:r w:rsidR="00EC4380">
        <w:t>li</w:t>
      </w:r>
      <w:r>
        <w:t xml:space="preserve"> celkovou rekonstrukci dvou stávajících vodojemů v Ohrazenicích – v areálu budou probíhat zásadní stavební práce, </w:t>
      </w:r>
      <w:r w:rsidR="00EC4380">
        <w:t xml:space="preserve">do stávajících objektů se určitě bude zasahovat a stavební stav klíčových vodárenských objektů na Turnovsku je také dožilý. </w:t>
      </w:r>
    </w:p>
    <w:p w:rsidR="00EC4380" w:rsidRDefault="00EC4380" w:rsidP="00F959E0">
      <w:pPr>
        <w:jc w:val="both"/>
      </w:pPr>
    </w:p>
    <w:p w:rsidR="00F959E0" w:rsidRDefault="00F959E0" w:rsidP="00F959E0">
      <w:pPr>
        <w:jc w:val="both"/>
      </w:pPr>
      <w:r>
        <w:t xml:space="preserve">Předpokládaný termín vydání stavebního povolení je do </w:t>
      </w:r>
      <w:r w:rsidRPr="00465A1B">
        <w:rPr>
          <w:b/>
        </w:rPr>
        <w:t>konce roku 2015.</w:t>
      </w:r>
      <w:r>
        <w:t xml:space="preserve"> Bude však záležet, jak se celou věc podaří projednat v územním a stavebním řízení</w:t>
      </w:r>
      <w:r w:rsidR="00AD3C36">
        <w:t>, je možné, že reálné t</w:t>
      </w:r>
      <w:r w:rsidR="00682ABD">
        <w:t>ermíny budou o hodně delší.</w:t>
      </w:r>
      <w:r>
        <w:t xml:space="preserve"> Z tohoto pohledu je celé území velmi složité</w:t>
      </w:r>
      <w:r w:rsidR="00EC4380">
        <w:t xml:space="preserve"> vazby se sousedy na Ohrazenicích, vazby s firmami na </w:t>
      </w:r>
      <w:proofErr w:type="spellStart"/>
      <w:r w:rsidR="00EC4380">
        <w:t>Vesecku</w:t>
      </w:r>
      <w:proofErr w:type="spellEnd"/>
      <w:r w:rsidR="00EC4380">
        <w:t xml:space="preserve"> a vliv kauzy </w:t>
      </w:r>
      <w:proofErr w:type="spellStart"/>
      <w:r w:rsidR="00EC4380">
        <w:t>Walderode</w:t>
      </w:r>
      <w:proofErr w:type="spellEnd"/>
      <w:r w:rsidR="00EC4380">
        <w:t>.</w:t>
      </w:r>
    </w:p>
    <w:p w:rsidR="00F959E0" w:rsidRDefault="00F959E0" w:rsidP="00F959E0">
      <w:pPr>
        <w:jc w:val="both"/>
      </w:pPr>
    </w:p>
    <w:p w:rsidR="00465A1B" w:rsidRDefault="00465A1B" w:rsidP="00F959E0">
      <w:pPr>
        <w:jc w:val="both"/>
      </w:pPr>
    </w:p>
    <w:p w:rsidR="00682ABD" w:rsidRDefault="00F959E0" w:rsidP="00F959E0">
      <w:pPr>
        <w:jc w:val="both"/>
        <w:rPr>
          <w:b/>
        </w:rPr>
      </w:pPr>
      <w:r w:rsidRPr="00682ABD">
        <w:rPr>
          <w:b/>
          <w:i/>
          <w:u w:val="single"/>
        </w:rPr>
        <w:t>Nabídková cena</w:t>
      </w:r>
      <w:r w:rsidR="00682ABD">
        <w:rPr>
          <w:b/>
          <w:i/>
          <w:u w:val="single"/>
        </w:rPr>
        <w:t xml:space="preserve"> za kompletní projekční a inženýrské činnosti</w:t>
      </w:r>
      <w:r w:rsidRPr="00446D3C">
        <w:rPr>
          <w:b/>
        </w:rPr>
        <w:tab/>
      </w:r>
      <w:r w:rsidR="00682ABD">
        <w:rPr>
          <w:b/>
        </w:rPr>
        <w:t>.</w:t>
      </w:r>
    </w:p>
    <w:p w:rsidR="00F959E0" w:rsidRDefault="00682ABD" w:rsidP="00F959E0">
      <w:pPr>
        <w:jc w:val="both"/>
      </w:pPr>
      <w:r w:rsidRPr="00682ABD">
        <w:t>Došlo k více jednáním a slevám z původních návrhů. Výsledkem je nabízený dodatek ke smlouvě na částku</w:t>
      </w:r>
      <w:r>
        <w:rPr>
          <w:b/>
        </w:rPr>
        <w:t xml:space="preserve"> </w:t>
      </w:r>
      <w:r w:rsidR="00F959E0" w:rsidRPr="00446D3C">
        <w:rPr>
          <w:b/>
        </w:rPr>
        <w:t>800.000,-Kč</w:t>
      </w:r>
      <w:r w:rsidR="00556A87">
        <w:rPr>
          <w:b/>
        </w:rPr>
        <w:t xml:space="preserve"> </w:t>
      </w:r>
      <w:r w:rsidRPr="00556A87">
        <w:t>a</w:t>
      </w:r>
      <w:r>
        <w:rPr>
          <w:b/>
        </w:rPr>
        <w:t xml:space="preserve"> </w:t>
      </w:r>
      <w:r w:rsidR="00F959E0">
        <w:t>z</w:t>
      </w:r>
      <w:r>
        <w:t> </w:t>
      </w:r>
      <w:r w:rsidR="00F959E0">
        <w:t>toho</w:t>
      </w:r>
      <w:r>
        <w:t xml:space="preserve"> jsou zjednodušeně</w:t>
      </w:r>
      <w:r w:rsidR="00F959E0">
        <w:t>:</w:t>
      </w:r>
    </w:p>
    <w:p w:rsidR="00682ABD" w:rsidRPr="00682ABD" w:rsidRDefault="00682ABD" w:rsidP="00F959E0">
      <w:pPr>
        <w:jc w:val="both"/>
        <w:rPr>
          <w:b/>
        </w:rPr>
      </w:pPr>
    </w:p>
    <w:p w:rsidR="00F959E0" w:rsidRDefault="00F959E0" w:rsidP="00F959E0">
      <w:pPr>
        <w:jc w:val="both"/>
      </w:pPr>
      <w:r>
        <w:t>1/ vstupní podklady - geodetické zaměření, hydrogeologický průzkum, posouzení EIA a vlivu na krajinu, správní poplatky</w:t>
      </w:r>
      <w:r>
        <w:tab/>
      </w:r>
      <w:r>
        <w:tab/>
      </w:r>
      <w:r>
        <w:tab/>
        <w:t>130.000,-Kč</w:t>
      </w:r>
    </w:p>
    <w:p w:rsidR="00F959E0" w:rsidRDefault="00F959E0" w:rsidP="00F959E0">
      <w:pPr>
        <w:jc w:val="both"/>
      </w:pPr>
      <w:r>
        <w:t>2/ dokumentace vodojemu - PROFES Projekt s.r.o.</w:t>
      </w:r>
    </w:p>
    <w:p w:rsidR="00F959E0" w:rsidRDefault="00F959E0" w:rsidP="00F959E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335.000,-Kč</w:t>
      </w:r>
    </w:p>
    <w:p w:rsidR="00F959E0" w:rsidRDefault="00F959E0" w:rsidP="00F959E0">
      <w:pPr>
        <w:jc w:val="both"/>
      </w:pPr>
      <w:r>
        <w:t>3/ dokumentace vodovodů a rekonstrukce stávajících vodojemů v Ohrazenicích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335.000,-Kč (z toho je 160</w:t>
      </w:r>
      <w:r w:rsidR="00AD3C36">
        <w:t xml:space="preserve"> </w:t>
      </w:r>
      <w:r>
        <w:t xml:space="preserve">tis. již </w:t>
      </w:r>
      <w:proofErr w:type="spellStart"/>
      <w:r>
        <w:t>zasmluvněných</w:t>
      </w:r>
      <w:proofErr w:type="spellEnd"/>
      <w:r>
        <w:t xml:space="preserve"> </w:t>
      </w:r>
    </w:p>
    <w:p w:rsidR="00F959E0" w:rsidRDefault="00F959E0" w:rsidP="00F959E0">
      <w:pPr>
        <w:ind w:left="3540" w:firstLine="708"/>
        <w:jc w:val="both"/>
      </w:pPr>
      <w:r>
        <w:t>původní smlouvou).</w:t>
      </w:r>
    </w:p>
    <w:p w:rsidR="00F959E0" w:rsidRDefault="00F959E0" w:rsidP="00F959E0">
      <w:pPr>
        <w:ind w:left="3540" w:firstLine="708"/>
        <w:jc w:val="both"/>
      </w:pPr>
    </w:p>
    <w:p w:rsidR="00F959E0" w:rsidRDefault="00F959E0" w:rsidP="00F959E0">
      <w:pPr>
        <w:jc w:val="both"/>
      </w:pPr>
      <w:r>
        <w:t>K zadání panu Hnátovi nás vede několik důvodů:</w:t>
      </w:r>
    </w:p>
    <w:p w:rsidR="00F959E0" w:rsidRDefault="00F959E0" w:rsidP="00F959E0">
      <w:pPr>
        <w:numPr>
          <w:ilvl w:val="0"/>
          <w:numId w:val="17"/>
        </w:numPr>
        <w:jc w:val="both"/>
      </w:pPr>
      <w:r>
        <w:t>je s problematikou plně obeznámen</w:t>
      </w:r>
    </w:p>
    <w:p w:rsidR="00F959E0" w:rsidRDefault="00F959E0" w:rsidP="00F959E0">
      <w:pPr>
        <w:numPr>
          <w:ilvl w:val="0"/>
          <w:numId w:val="17"/>
        </w:numPr>
        <w:jc w:val="both"/>
      </w:pPr>
      <w:r>
        <w:t>má již nasmlouvánu a chce dodělat dle uzavřené smlouvy cca ¼ rozsahu</w:t>
      </w:r>
    </w:p>
    <w:p w:rsidR="00F959E0" w:rsidRDefault="00F959E0" w:rsidP="00F959E0">
      <w:pPr>
        <w:numPr>
          <w:ilvl w:val="0"/>
          <w:numId w:val="17"/>
        </w:numPr>
        <w:jc w:val="both"/>
      </w:pPr>
      <w:r>
        <w:t>složení projekčního týmu z osvědčených projektantů garantuje určitý stupeň kvality</w:t>
      </w:r>
    </w:p>
    <w:p w:rsidR="00F959E0" w:rsidRDefault="00F959E0" w:rsidP="00F959E0">
      <w:pPr>
        <w:numPr>
          <w:ilvl w:val="0"/>
          <w:numId w:val="17"/>
        </w:numPr>
        <w:jc w:val="both"/>
      </w:pPr>
      <w:r>
        <w:lastRenderedPageBreak/>
        <w:t>jeho nabídková cena je ve srovnání se soutěženými projekty odpovídající, z jeho původní nabídkov</w:t>
      </w:r>
      <w:r w:rsidR="00682ABD">
        <w:t>é ceny pro projednání slevil skoro 15 %.</w:t>
      </w:r>
    </w:p>
    <w:p w:rsidR="00682ABD" w:rsidRDefault="00682ABD" w:rsidP="00F959E0">
      <w:pPr>
        <w:numPr>
          <w:ilvl w:val="0"/>
          <w:numId w:val="17"/>
        </w:numPr>
        <w:jc w:val="both"/>
      </w:pPr>
      <w:r>
        <w:t>Cena je v porovnání s jinými projekčními zakázkami úměrná a pro nás výhodná</w:t>
      </w:r>
    </w:p>
    <w:p w:rsidR="00F959E0" w:rsidRDefault="00F959E0" w:rsidP="00F959E0">
      <w:pPr>
        <w:jc w:val="both"/>
      </w:pPr>
    </w:p>
    <w:p w:rsidR="00465A1B" w:rsidRDefault="00465A1B" w:rsidP="00F959E0">
      <w:pPr>
        <w:jc w:val="both"/>
        <w:rPr>
          <w:b/>
        </w:rPr>
      </w:pPr>
    </w:p>
    <w:p w:rsidR="00F959E0" w:rsidRPr="00DE2880" w:rsidRDefault="00F959E0" w:rsidP="00F959E0">
      <w:pPr>
        <w:jc w:val="both"/>
        <w:rPr>
          <w:b/>
          <w:u w:val="single"/>
        </w:rPr>
      </w:pPr>
      <w:r w:rsidRPr="00DE2880">
        <w:rPr>
          <w:b/>
          <w:u w:val="single"/>
        </w:rPr>
        <w:t xml:space="preserve">Návrh na usnesení: </w:t>
      </w:r>
    </w:p>
    <w:p w:rsidR="00F959E0" w:rsidRPr="00413C2B" w:rsidRDefault="00F959E0" w:rsidP="00556A87">
      <w:pPr>
        <w:jc w:val="both"/>
      </w:pPr>
      <w:r>
        <w:t>RS</w:t>
      </w:r>
      <w:r w:rsidR="00556A87">
        <w:t xml:space="preserve"> </w:t>
      </w:r>
      <w:r>
        <w:t xml:space="preserve">souhlasí s navrženým řešením koncepce zásobování průmyslové zóny </w:t>
      </w:r>
      <w:proofErr w:type="spellStart"/>
      <w:r>
        <w:t>Vesecko</w:t>
      </w:r>
      <w:proofErr w:type="spellEnd"/>
      <w:r>
        <w:t xml:space="preserve"> v Turnově a v</w:t>
      </w:r>
      <w:r w:rsidR="00556A87">
        <w:t> </w:t>
      </w:r>
      <w:r>
        <w:t>Ohrazenicích</w:t>
      </w:r>
      <w:r w:rsidR="00556A87">
        <w:t xml:space="preserve">. Současně </w:t>
      </w:r>
      <w:r>
        <w:t xml:space="preserve">souhlasí se zadáním projekčních a inženýrských prací dle navržené koncepce panu Radku Hnátovi – VAK Projekt, Turnov a pověřuje ing. Hejduka podpisem </w:t>
      </w:r>
      <w:r w:rsidR="00682ABD">
        <w:t xml:space="preserve">dodatku k původní </w:t>
      </w:r>
      <w:r>
        <w:t>smlouv</w:t>
      </w:r>
      <w:r w:rsidR="00682ABD">
        <w:t>ě</w:t>
      </w:r>
      <w:r>
        <w:t xml:space="preserve"> o dílo.  </w:t>
      </w:r>
    </w:p>
    <w:p w:rsidR="00FA0B33" w:rsidRDefault="00FA0B33" w:rsidP="00FA0B33">
      <w:pPr>
        <w:rPr>
          <w:b/>
          <w:sz w:val="28"/>
          <w:szCs w:val="28"/>
          <w:u w:val="single"/>
        </w:rPr>
      </w:pPr>
    </w:p>
    <w:p w:rsidR="00465A1B" w:rsidRDefault="00465A1B" w:rsidP="007055A7">
      <w:pPr>
        <w:rPr>
          <w:b/>
          <w:sz w:val="28"/>
          <w:szCs w:val="28"/>
          <w:u w:val="single"/>
        </w:rPr>
      </w:pPr>
    </w:p>
    <w:p w:rsidR="006E5A2E" w:rsidRDefault="006E5A2E" w:rsidP="006E5A2E">
      <w:pPr>
        <w:rPr>
          <w:b/>
          <w:sz w:val="28"/>
          <w:szCs w:val="28"/>
          <w:u w:val="single"/>
        </w:rPr>
      </w:pPr>
      <w:r w:rsidRPr="009F2E99">
        <w:rPr>
          <w:b/>
          <w:sz w:val="28"/>
          <w:szCs w:val="28"/>
          <w:u w:val="single"/>
        </w:rPr>
        <w:t>3.5. Turnov – výměna čer</w:t>
      </w:r>
      <w:r>
        <w:rPr>
          <w:b/>
          <w:sz w:val="28"/>
          <w:szCs w:val="28"/>
          <w:u w:val="single"/>
        </w:rPr>
        <w:t xml:space="preserve">padel ČS Dolánky – </w:t>
      </w:r>
      <w:r w:rsidR="00700C68">
        <w:rPr>
          <w:b/>
          <w:sz w:val="28"/>
          <w:szCs w:val="28"/>
          <w:u w:val="single"/>
        </w:rPr>
        <w:t xml:space="preserve">informace </w:t>
      </w:r>
      <w:r>
        <w:rPr>
          <w:b/>
          <w:sz w:val="28"/>
          <w:szCs w:val="28"/>
          <w:u w:val="single"/>
        </w:rPr>
        <w:t>ukončení akce</w:t>
      </w:r>
    </w:p>
    <w:p w:rsidR="006E5A2E" w:rsidRDefault="006E5A2E" w:rsidP="006E5A2E">
      <w:pPr>
        <w:jc w:val="both"/>
      </w:pPr>
      <w:r w:rsidRPr="00924905">
        <w:t xml:space="preserve">Předkládaná akce </w:t>
      </w:r>
      <w:r>
        <w:t xml:space="preserve">řešila výměnu čerpadel v čerpací stanici Dolánky. </w:t>
      </w:r>
      <w:r w:rsidR="00DE2880">
        <w:t xml:space="preserve">Šlo o částečnou havárii, protože jedno čerpadlo již nebylo funkční. </w:t>
      </w:r>
      <w:r>
        <w:t>Upravená voda je čer</w:t>
      </w:r>
      <w:r w:rsidRPr="00DE54DF">
        <w:t xml:space="preserve">pána </w:t>
      </w:r>
      <w:r>
        <w:t xml:space="preserve">jedním </w:t>
      </w:r>
      <w:r w:rsidRPr="00DE54DF">
        <w:t xml:space="preserve">výtlačným potrubím </w:t>
      </w:r>
      <w:r>
        <w:t>d</w:t>
      </w:r>
      <w:r w:rsidRPr="00DE54DF">
        <w:t xml:space="preserve">o vodojemu Ohrazenice a přes spotřebiště druhým </w:t>
      </w:r>
      <w:r>
        <w:t xml:space="preserve">do vodojemu </w:t>
      </w:r>
      <w:proofErr w:type="spellStart"/>
      <w:r>
        <w:t>Károvsko</w:t>
      </w:r>
      <w:proofErr w:type="spellEnd"/>
      <w:r>
        <w:t>.</w:t>
      </w:r>
      <w:r w:rsidRPr="00924905">
        <w:t xml:space="preserve"> </w:t>
      </w:r>
      <w:r>
        <w:t>Pro každý výtlak jsou instalována dvě čerpadla.</w:t>
      </w:r>
    </w:p>
    <w:p w:rsidR="00556A87" w:rsidRDefault="00556A87" w:rsidP="006E5A2E">
      <w:pPr>
        <w:jc w:val="both"/>
      </w:pPr>
    </w:p>
    <w:p w:rsidR="006E5A2E" w:rsidRDefault="006E5A2E" w:rsidP="006E5A2E">
      <w:pPr>
        <w:jc w:val="both"/>
      </w:pPr>
      <w:r>
        <w:t xml:space="preserve">Při poslední rekonstrukci objektu </w:t>
      </w:r>
      <w:r w:rsidR="00556A87">
        <w:t xml:space="preserve">před více lety </w:t>
      </w:r>
      <w:r>
        <w:t>tato čerpadla měněna nebyla, byla původní.</w:t>
      </w:r>
      <w:r w:rsidRPr="00924905">
        <w:t xml:space="preserve"> </w:t>
      </w:r>
      <w:r>
        <w:t>Na ohrazenickou stranu již druhé čerpadlo nefungovalo.</w:t>
      </w:r>
    </w:p>
    <w:p w:rsidR="006E5A2E" w:rsidRDefault="006E5A2E" w:rsidP="006E5A2E">
      <w:pPr>
        <w:jc w:val="both"/>
      </w:pPr>
    </w:p>
    <w:p w:rsidR="006E5A2E" w:rsidRPr="00556A87" w:rsidRDefault="006E5A2E" w:rsidP="006E5A2E">
      <w:pPr>
        <w:jc w:val="both"/>
        <w:rPr>
          <w:b/>
        </w:rPr>
      </w:pPr>
      <w:r w:rsidRPr="00556A87">
        <w:rPr>
          <w:b/>
        </w:rPr>
        <w:t>Na základě veřejné zakázky akci prove</w:t>
      </w:r>
      <w:r w:rsidR="00556A87" w:rsidRPr="00556A87">
        <w:rPr>
          <w:b/>
        </w:rPr>
        <w:t>dla firma ZEMSKÝ Rohatec s.</w:t>
      </w:r>
      <w:proofErr w:type="gramStart"/>
      <w:r w:rsidR="00556A87" w:rsidRPr="00556A87">
        <w:rPr>
          <w:b/>
        </w:rPr>
        <w:t>r.o..</w:t>
      </w:r>
      <w:proofErr w:type="gramEnd"/>
      <w:r w:rsidRPr="00556A87">
        <w:rPr>
          <w:b/>
        </w:rPr>
        <w:t xml:space="preserve"> </w:t>
      </w:r>
      <w:r w:rsidR="00556A87" w:rsidRPr="00556A87">
        <w:rPr>
          <w:b/>
        </w:rPr>
        <w:t>R</w:t>
      </w:r>
      <w:r w:rsidRPr="00556A87">
        <w:rPr>
          <w:b/>
        </w:rPr>
        <w:t>ealizace proběhla v</w:t>
      </w:r>
      <w:r w:rsidR="00556A87">
        <w:rPr>
          <w:b/>
        </w:rPr>
        <w:t> </w:t>
      </w:r>
      <w:r w:rsidRPr="00556A87">
        <w:rPr>
          <w:b/>
        </w:rPr>
        <w:t>termínu</w:t>
      </w:r>
      <w:r w:rsidR="00556A87">
        <w:rPr>
          <w:b/>
        </w:rPr>
        <w:t xml:space="preserve">, v dostatečné kvalitě </w:t>
      </w:r>
      <w:r w:rsidRPr="00556A87">
        <w:rPr>
          <w:b/>
        </w:rPr>
        <w:t>bez zásadních provozních komplikací.</w:t>
      </w:r>
    </w:p>
    <w:p w:rsidR="006E5A2E" w:rsidRDefault="006E5A2E" w:rsidP="006E5A2E">
      <w:pPr>
        <w:jc w:val="both"/>
      </w:pPr>
    </w:p>
    <w:p w:rsidR="006E5A2E" w:rsidRDefault="006E5A2E" w:rsidP="006E5A2E">
      <w:pPr>
        <w:jc w:val="both"/>
      </w:pPr>
      <w:r>
        <w:t xml:space="preserve">Při provádění došlo ke dvěma vícepracím, a to k doplnění desek pro kotvení čerpadel do betonového základu a výměna elektrické výzbroje </w:t>
      </w:r>
      <w:proofErr w:type="spellStart"/>
      <w:r>
        <w:t>elektroklapek</w:t>
      </w:r>
      <w:proofErr w:type="spellEnd"/>
      <w:r>
        <w:t>. Obě tyto záležitosti předmětem projektové dokumentace nebyly.</w:t>
      </w:r>
    </w:p>
    <w:p w:rsidR="001E2C8C" w:rsidRDefault="001E2C8C" w:rsidP="006E5A2E">
      <w:pPr>
        <w:jc w:val="both"/>
      </w:pPr>
    </w:p>
    <w:p w:rsidR="006E5A2E" w:rsidRPr="00E06BC8" w:rsidRDefault="006E5A2E" w:rsidP="006E5A2E">
      <w:pPr>
        <w:jc w:val="both"/>
      </w:pPr>
      <w:r w:rsidRPr="00E06BC8">
        <w:t>Základní cena stavby</w:t>
      </w:r>
      <w:r w:rsidRPr="00E06BC8">
        <w:tab/>
      </w:r>
      <w:r w:rsidRPr="00E06BC8">
        <w:tab/>
      </w:r>
      <w:r w:rsidRPr="00E06BC8">
        <w:tab/>
      </w:r>
      <w:r w:rsidRPr="00E06BC8">
        <w:tab/>
      </w:r>
      <w:r>
        <w:t>1.098</w:t>
      </w:r>
      <w:r w:rsidRPr="00E06BC8">
        <w:t>.</w:t>
      </w:r>
      <w:r>
        <w:t>702,-</w:t>
      </w:r>
      <w:r w:rsidRPr="00E06BC8">
        <w:t>Kč</w:t>
      </w:r>
    </w:p>
    <w:p w:rsidR="006E5A2E" w:rsidRPr="00E06BC8" w:rsidRDefault="006E5A2E" w:rsidP="006E5A2E">
      <w:pPr>
        <w:jc w:val="both"/>
      </w:pPr>
      <w:r w:rsidRPr="00E06BC8">
        <w:t>Vícepráce</w:t>
      </w:r>
      <w:r>
        <w:t>/</w:t>
      </w:r>
      <w:proofErr w:type="spellStart"/>
      <w:r>
        <w:t>Méněpráce</w:t>
      </w:r>
      <w:proofErr w:type="spellEnd"/>
      <w:r>
        <w:tab/>
      </w:r>
      <w:r>
        <w:tab/>
      </w:r>
      <w:r>
        <w:tab/>
      </w:r>
      <w:r>
        <w:tab/>
        <w:t xml:space="preserve">     44.094,-</w:t>
      </w:r>
      <w:r w:rsidRPr="00E06BC8">
        <w:t>Kč</w:t>
      </w:r>
    </w:p>
    <w:p w:rsidR="006E5A2E" w:rsidRPr="00293D39" w:rsidRDefault="006E5A2E" w:rsidP="006E5A2E">
      <w:pPr>
        <w:jc w:val="both"/>
        <w:rPr>
          <w:u w:val="single"/>
        </w:rPr>
      </w:pPr>
      <w:r w:rsidRPr="00E06BC8">
        <w:t>Rezerva</w:t>
      </w:r>
      <w:r w:rsidRPr="00E06BC8">
        <w:tab/>
      </w:r>
      <w:r w:rsidRPr="00E06BC8">
        <w:tab/>
      </w:r>
      <w:r w:rsidRPr="00E06BC8">
        <w:tab/>
      </w:r>
      <w:r w:rsidRPr="00E06BC8">
        <w:tab/>
      </w:r>
      <w:r w:rsidRPr="00E06BC8">
        <w:tab/>
      </w:r>
      <w:r w:rsidRPr="008D74F7">
        <w:rPr>
          <w:u w:val="single"/>
        </w:rPr>
        <w:t xml:space="preserve">   - 50.000,-Kč</w:t>
      </w:r>
    </w:p>
    <w:p w:rsidR="006E5A2E" w:rsidRDefault="006E5A2E" w:rsidP="006E5A2E">
      <w:pPr>
        <w:jc w:val="both"/>
        <w:rPr>
          <w:b/>
        </w:rPr>
      </w:pPr>
      <w:r w:rsidRPr="00E06BC8">
        <w:rPr>
          <w:b/>
        </w:rPr>
        <w:t>Výsledná cena stavby</w:t>
      </w:r>
      <w:r w:rsidRPr="00E06BC8">
        <w:rPr>
          <w:b/>
        </w:rPr>
        <w:tab/>
      </w:r>
      <w:r w:rsidRPr="00E06BC8">
        <w:tab/>
      </w:r>
      <w:r w:rsidRPr="008D74F7">
        <w:rPr>
          <w:b/>
        </w:rPr>
        <w:tab/>
        <w:t>1.092.836,-Kč</w:t>
      </w:r>
    </w:p>
    <w:p w:rsidR="006E5A2E" w:rsidRDefault="006E5A2E" w:rsidP="006E5A2E">
      <w:pPr>
        <w:jc w:val="both"/>
        <w:rPr>
          <w:b/>
        </w:rPr>
      </w:pPr>
    </w:p>
    <w:p w:rsidR="006E5A2E" w:rsidRPr="008D74F7" w:rsidRDefault="006E5A2E" w:rsidP="006E5A2E">
      <w:pPr>
        <w:jc w:val="both"/>
        <w:rPr>
          <w:b/>
        </w:rPr>
      </w:pPr>
      <w:r>
        <w:t>Po dokončení byla stavby zařazena do majetku</w:t>
      </w:r>
      <w:r w:rsidRPr="00E06BC8">
        <w:t>.</w:t>
      </w:r>
    </w:p>
    <w:p w:rsidR="006E5A2E" w:rsidRDefault="006E5A2E" w:rsidP="006E5A2E">
      <w:pPr>
        <w:jc w:val="both"/>
      </w:pPr>
    </w:p>
    <w:p w:rsidR="00D24BE8" w:rsidRDefault="00D24BE8" w:rsidP="006E5A2E">
      <w:pPr>
        <w:jc w:val="both"/>
      </w:pPr>
      <w:r>
        <w:t>V </w:t>
      </w:r>
      <w:r w:rsidR="00465A1B">
        <w:t>r</w:t>
      </w:r>
      <w:r>
        <w:t>ozpočtu VHS je na tuto akci vyčleněna částka 1,5 mil. Kč, uspořené prostředky budou použity na nákup jiných investic.</w:t>
      </w:r>
    </w:p>
    <w:p w:rsidR="00D24BE8" w:rsidRDefault="00D24BE8" w:rsidP="006E5A2E">
      <w:pPr>
        <w:jc w:val="both"/>
      </w:pPr>
    </w:p>
    <w:p w:rsidR="00465A1B" w:rsidRDefault="00465A1B" w:rsidP="006E5A2E">
      <w:pPr>
        <w:jc w:val="both"/>
      </w:pPr>
    </w:p>
    <w:p w:rsidR="006E5A2E" w:rsidRPr="00D24BE8" w:rsidRDefault="006E5A2E" w:rsidP="006E5A2E">
      <w:pPr>
        <w:jc w:val="both"/>
        <w:rPr>
          <w:b/>
          <w:u w:val="single"/>
        </w:rPr>
      </w:pPr>
      <w:r w:rsidRPr="00D24BE8">
        <w:rPr>
          <w:b/>
          <w:u w:val="single"/>
        </w:rPr>
        <w:t>Návrh na usnesení:</w:t>
      </w:r>
    </w:p>
    <w:p w:rsidR="006E5A2E" w:rsidRDefault="006E5A2E" w:rsidP="006E5A2E">
      <w:pPr>
        <w:jc w:val="both"/>
      </w:pPr>
      <w:r w:rsidRPr="00E06BC8">
        <w:t>RS bere na vědomí informaci o ukončení akce „</w:t>
      </w:r>
      <w:r>
        <w:t>Turnov – výměna čerpadel ČS Dolánky</w:t>
      </w:r>
      <w:r w:rsidRPr="00E06BC8">
        <w:t>“ a její vyúčtování.</w:t>
      </w:r>
    </w:p>
    <w:p w:rsidR="00700C68" w:rsidRPr="00E06BC8" w:rsidRDefault="00700C68" w:rsidP="006E5A2E">
      <w:pPr>
        <w:jc w:val="both"/>
      </w:pPr>
    </w:p>
    <w:p w:rsidR="001E2C8C" w:rsidRDefault="001E2C8C" w:rsidP="007055A7">
      <w:pPr>
        <w:rPr>
          <w:b/>
          <w:sz w:val="28"/>
          <w:szCs w:val="28"/>
          <w:u w:val="single"/>
        </w:rPr>
      </w:pPr>
    </w:p>
    <w:p w:rsidR="00700C68" w:rsidRPr="00700C68" w:rsidRDefault="00700C68" w:rsidP="00700C68">
      <w:pPr>
        <w:rPr>
          <w:b/>
          <w:sz w:val="28"/>
          <w:szCs w:val="28"/>
          <w:u w:val="single"/>
        </w:rPr>
      </w:pPr>
      <w:r w:rsidRPr="00700C68">
        <w:rPr>
          <w:b/>
          <w:sz w:val="28"/>
          <w:szCs w:val="28"/>
          <w:u w:val="single"/>
        </w:rPr>
        <w:t xml:space="preserve">3.6. Turnov </w:t>
      </w:r>
      <w:r>
        <w:rPr>
          <w:b/>
          <w:sz w:val="28"/>
          <w:szCs w:val="28"/>
          <w:u w:val="single"/>
        </w:rPr>
        <w:t>–</w:t>
      </w:r>
      <w:r w:rsidRPr="00700C68">
        <w:rPr>
          <w:b/>
          <w:sz w:val="28"/>
          <w:szCs w:val="28"/>
          <w:u w:val="single"/>
        </w:rPr>
        <w:t xml:space="preserve"> </w:t>
      </w:r>
      <w:proofErr w:type="gramStart"/>
      <w:r w:rsidRPr="00700C68">
        <w:rPr>
          <w:b/>
          <w:sz w:val="28"/>
          <w:szCs w:val="28"/>
          <w:u w:val="single"/>
        </w:rPr>
        <w:t>ČOV</w:t>
      </w:r>
      <w:r>
        <w:rPr>
          <w:b/>
          <w:sz w:val="28"/>
          <w:szCs w:val="28"/>
          <w:u w:val="single"/>
        </w:rPr>
        <w:t>,</w:t>
      </w:r>
      <w:r w:rsidRPr="00700C68">
        <w:rPr>
          <w:b/>
          <w:sz w:val="28"/>
          <w:szCs w:val="28"/>
          <w:u w:val="single"/>
        </w:rPr>
        <w:t xml:space="preserve">  odkup</w:t>
      </w:r>
      <w:proofErr w:type="gramEnd"/>
      <w:r w:rsidRPr="00700C68">
        <w:rPr>
          <w:b/>
          <w:sz w:val="28"/>
          <w:szCs w:val="28"/>
          <w:u w:val="single"/>
        </w:rPr>
        <w:t xml:space="preserve"> pozemku v areálu</w:t>
      </w:r>
    </w:p>
    <w:p w:rsidR="00C01F9B" w:rsidRDefault="00C01F9B" w:rsidP="007055A7">
      <w:r w:rsidRPr="00C01F9B">
        <w:t>- pozemková mapa v</w:t>
      </w:r>
      <w:r>
        <w:t> </w:t>
      </w:r>
      <w:r w:rsidRPr="00C01F9B">
        <w:t>příloze</w:t>
      </w:r>
    </w:p>
    <w:p w:rsidR="00C01F9B" w:rsidRPr="00C01F9B" w:rsidRDefault="00C01F9B" w:rsidP="007055A7"/>
    <w:p w:rsidR="00C2439F" w:rsidRDefault="00AF0294" w:rsidP="00AF0294">
      <w:pPr>
        <w:jc w:val="both"/>
      </w:pPr>
      <w:r>
        <w:t xml:space="preserve">Uvnitř oploceného areálu ČOV Turnov se nachází travnatá </w:t>
      </w:r>
      <w:r w:rsidRPr="00AF0294">
        <w:rPr>
          <w:b/>
        </w:rPr>
        <w:t xml:space="preserve">plocha </w:t>
      </w:r>
      <w:proofErr w:type="spellStart"/>
      <w:proofErr w:type="gramStart"/>
      <w:r w:rsidRPr="00AF0294">
        <w:rPr>
          <w:b/>
        </w:rPr>
        <w:t>p.p.</w:t>
      </w:r>
      <w:proofErr w:type="gramEnd"/>
      <w:r w:rsidRPr="00AF0294">
        <w:rPr>
          <w:b/>
        </w:rPr>
        <w:t>č</w:t>
      </w:r>
      <w:proofErr w:type="spellEnd"/>
      <w:r w:rsidRPr="00AF0294">
        <w:rPr>
          <w:b/>
        </w:rPr>
        <w:t>. 3572/14 zahrada o výměře 2 292 m</w:t>
      </w:r>
      <w:r w:rsidRPr="00AF0294">
        <w:rPr>
          <w:b/>
          <w:vertAlign w:val="superscript"/>
        </w:rPr>
        <w:t>2</w:t>
      </w:r>
      <w:r w:rsidRPr="00AF0294">
        <w:rPr>
          <w:b/>
        </w:rPr>
        <w:t>, která je v majetku ČR – Státní pozemkový úřad</w:t>
      </w:r>
      <w:r>
        <w:t xml:space="preserve">. VHS má tuto plochu </w:t>
      </w:r>
      <w:r>
        <w:lastRenderedPageBreak/>
        <w:t>od SPÚ dlouhodobě pronajatou a je zažádáno o odkoupení (žádost 5 let). Na této ploše je umístěný hořák zbytkového plynu, zeleň a okrasné jezírko před vstupem do kanceláří a technického zázemí obsluhy. Uvnitř plochy je pak stavební parcela v majetku VHS, na které je umístěný plynojem. (Pozn.: privatizace převedla na VHS pouze ostatní plochy a stavební parcely se stavbami, případné zahrady, louky a orná půda v areálech zůstaly státu).</w:t>
      </w:r>
    </w:p>
    <w:p w:rsidR="00AF0294" w:rsidRDefault="00AF0294" w:rsidP="00AF0294">
      <w:pPr>
        <w:jc w:val="both"/>
      </w:pPr>
    </w:p>
    <w:p w:rsidR="00AF0294" w:rsidRDefault="00AF0294" w:rsidP="00AF0294">
      <w:pPr>
        <w:jc w:val="both"/>
      </w:pPr>
      <w:r w:rsidRPr="005A7D98">
        <w:rPr>
          <w:b/>
        </w:rPr>
        <w:t>SPÚ nyní nabídl VHS tento pozemek k odkoupení za</w:t>
      </w:r>
      <w:r w:rsidR="005A7D98">
        <w:rPr>
          <w:b/>
        </w:rPr>
        <w:t xml:space="preserve"> tržní</w:t>
      </w:r>
      <w:r w:rsidRPr="005A7D98">
        <w:rPr>
          <w:b/>
        </w:rPr>
        <w:t xml:space="preserve"> cenu</w:t>
      </w:r>
      <w:r w:rsidR="005A7D98">
        <w:rPr>
          <w:b/>
        </w:rPr>
        <w:t xml:space="preserve"> dle zpracovaného znaleckého posudku v částce</w:t>
      </w:r>
      <w:r w:rsidRPr="005A7D98">
        <w:rPr>
          <w:b/>
        </w:rPr>
        <w:t xml:space="preserve"> </w:t>
      </w:r>
      <w:r w:rsidR="005A7D98" w:rsidRPr="005A7D98">
        <w:rPr>
          <w:b/>
        </w:rPr>
        <w:t>506 600,- Kč</w:t>
      </w:r>
      <w:r w:rsidR="005A7D98">
        <w:rPr>
          <w:b/>
        </w:rPr>
        <w:t>, tedy 221 Kč/</w:t>
      </w:r>
      <w:r w:rsidR="005A7D98" w:rsidRPr="00AF0294">
        <w:rPr>
          <w:b/>
        </w:rPr>
        <w:t>m</w:t>
      </w:r>
      <w:r w:rsidR="005A7D98" w:rsidRPr="00AF0294">
        <w:rPr>
          <w:b/>
          <w:vertAlign w:val="superscript"/>
        </w:rPr>
        <w:t>2</w:t>
      </w:r>
      <w:r w:rsidR="005A7D98" w:rsidRPr="005A7D98">
        <w:rPr>
          <w:b/>
        </w:rPr>
        <w:t>.</w:t>
      </w:r>
      <w:r w:rsidR="005A7D98">
        <w:rPr>
          <w:b/>
        </w:rPr>
        <w:t xml:space="preserve"> </w:t>
      </w:r>
      <w:r w:rsidR="005A7D98" w:rsidRPr="005A7D98">
        <w:t>Celková kupní</w:t>
      </w:r>
      <w:r w:rsidR="005A7D98">
        <w:t xml:space="preserve"> cena se jeví vysoká, což je způsobeno zejména velikostí parcely a také </w:t>
      </w:r>
      <w:r w:rsidR="00FB2C00">
        <w:t xml:space="preserve">aktuálními </w:t>
      </w:r>
      <w:r w:rsidR="005A7D98">
        <w:t>cenami nemovitostí na trhu.</w:t>
      </w:r>
    </w:p>
    <w:p w:rsidR="005A7D98" w:rsidRDefault="005A7D98" w:rsidP="00AF0294">
      <w:pPr>
        <w:jc w:val="both"/>
      </w:pPr>
    </w:p>
    <w:p w:rsidR="00556A87" w:rsidRDefault="005A7D98" w:rsidP="00AF0294">
      <w:pPr>
        <w:jc w:val="both"/>
      </w:pPr>
      <w:r>
        <w:t>Znalecký posude</w:t>
      </w:r>
      <w:r w:rsidR="00653A09">
        <w:t>k je zpracován ve dvou polohách.</w:t>
      </w:r>
      <w:r>
        <w:t xml:space="preserve"> </w:t>
      </w:r>
      <w:r w:rsidR="00653A09">
        <w:t>J</w:t>
      </w:r>
      <w:r>
        <w:t xml:space="preserve">ednak stanovuje </w:t>
      </w:r>
      <w:r w:rsidRPr="00653A09">
        <w:rPr>
          <w:b/>
        </w:rPr>
        <w:t xml:space="preserve">cenu pozemku podle </w:t>
      </w:r>
      <w:r w:rsidRPr="00FB2C00">
        <w:rPr>
          <w:b/>
        </w:rPr>
        <w:t>vy</w:t>
      </w:r>
      <w:r w:rsidRPr="00653A09">
        <w:rPr>
          <w:b/>
        </w:rPr>
        <w:t>hlášk</w:t>
      </w:r>
      <w:r w:rsidR="00653A09" w:rsidRPr="00653A09">
        <w:rPr>
          <w:b/>
        </w:rPr>
        <w:t>y,</w:t>
      </w:r>
      <w:r w:rsidR="00653A09">
        <w:t xml:space="preserve"> kde je </w:t>
      </w:r>
      <w:r>
        <w:t>ze základní ceny</w:t>
      </w:r>
      <w:r w:rsidR="00653A09">
        <w:t xml:space="preserve"> zahrady</w:t>
      </w:r>
      <w:r>
        <w:t xml:space="preserve"> pro Turnov (</w:t>
      </w:r>
      <w:r w:rsidRPr="00653A09">
        <w:t>750 Kč/m</w:t>
      </w:r>
      <w:r w:rsidRPr="00653A09">
        <w:rPr>
          <w:vertAlign w:val="superscript"/>
        </w:rPr>
        <w:t>2</w:t>
      </w:r>
      <w:r w:rsidRPr="00653A09">
        <w:t>)</w:t>
      </w:r>
      <w:r w:rsidR="00653A09" w:rsidRPr="00653A09">
        <w:t xml:space="preserve"> stanovena použitím různých koeficientů </w:t>
      </w:r>
      <w:r w:rsidR="00895107">
        <w:t>vyhlášková</w:t>
      </w:r>
      <w:r w:rsidR="00653A09" w:rsidRPr="00653A09">
        <w:t xml:space="preserve"> cena ve výši 219,33 Kč/m</w:t>
      </w:r>
      <w:r w:rsidR="00653A09" w:rsidRPr="00653A09">
        <w:rPr>
          <w:vertAlign w:val="superscript"/>
        </w:rPr>
        <w:t>2</w:t>
      </w:r>
      <w:r w:rsidR="00653A09">
        <w:t xml:space="preserve">. Druhou polohou je stanovení </w:t>
      </w:r>
      <w:r w:rsidR="00653A09" w:rsidRPr="00653A09">
        <w:rPr>
          <w:b/>
        </w:rPr>
        <w:t xml:space="preserve">tržní ceny </w:t>
      </w:r>
      <w:r w:rsidR="00653A09">
        <w:t xml:space="preserve">podle nabídkových cen obdobných pozemků na trhu, kde znalec stanovil cenu porovnáním 5 pozemků na částku 221,- </w:t>
      </w:r>
      <w:r w:rsidR="00653A09" w:rsidRPr="00653A09">
        <w:t>Kč/ m</w:t>
      </w:r>
      <w:r w:rsidR="00653A09" w:rsidRPr="00653A09">
        <w:rPr>
          <w:vertAlign w:val="superscript"/>
        </w:rPr>
        <w:t>2</w:t>
      </w:r>
      <w:r w:rsidR="00653A09" w:rsidRPr="00653A09">
        <w:t xml:space="preserve">. </w:t>
      </w:r>
    </w:p>
    <w:p w:rsidR="00556A87" w:rsidRDefault="00556A87" w:rsidP="00AF0294">
      <w:pPr>
        <w:jc w:val="both"/>
      </w:pPr>
    </w:p>
    <w:p w:rsidR="005A7D98" w:rsidRDefault="00653A09" w:rsidP="00AF0294">
      <w:pPr>
        <w:jc w:val="both"/>
      </w:pPr>
      <w:r w:rsidRPr="00653A09">
        <w:t>VHS po prostudování znaleckého posudku a konzultaci jak</w:t>
      </w:r>
      <w:r w:rsidR="00FB2C00">
        <w:t xml:space="preserve"> se SPÚ,</w:t>
      </w:r>
      <w:r w:rsidRPr="00653A09">
        <w:t xml:space="preserve"> se zpracovatelem posudku tak s oponentním znalcem rozporovalo cenu pozemku</w:t>
      </w:r>
      <w:r>
        <w:t xml:space="preserve"> jako neúměrně vysokou a to zejména z důvodu, že znalec v posudku píše, že obdobné pozemky nejsou na trhu v prodeji (uzavřený prostor v soukromém areálu, bez přístupu, zatížený mnoha ochrannými pásmy,…)</w:t>
      </w:r>
      <w:r w:rsidR="00895107">
        <w:t xml:space="preserve"> a proto je porovnává s pozemky jiného využití a cenu tržní pak účelově přizpůsobuje ceně podle vyhlášky, která by ale podle oponenta mohla být</w:t>
      </w:r>
      <w:r w:rsidR="00FB2C00">
        <w:t xml:space="preserve"> i</w:t>
      </w:r>
      <w:r w:rsidR="00895107">
        <w:t xml:space="preserve"> poloviční.</w:t>
      </w:r>
    </w:p>
    <w:p w:rsidR="00653A09" w:rsidRDefault="00653A09" w:rsidP="00AF0294">
      <w:pPr>
        <w:jc w:val="both"/>
      </w:pPr>
    </w:p>
    <w:p w:rsidR="00653A09" w:rsidRPr="009D7FB6" w:rsidRDefault="00653A09" w:rsidP="00AF0294">
      <w:pPr>
        <w:jc w:val="both"/>
        <w:rPr>
          <w:b/>
          <w:i/>
          <w:u w:val="single"/>
        </w:rPr>
      </w:pPr>
      <w:r w:rsidRPr="009D7FB6">
        <w:rPr>
          <w:b/>
          <w:i/>
          <w:u w:val="single"/>
        </w:rPr>
        <w:t>Možn</w:t>
      </w:r>
      <w:r w:rsidR="00556A87" w:rsidRPr="009D7FB6">
        <w:rPr>
          <w:b/>
          <w:i/>
          <w:u w:val="single"/>
        </w:rPr>
        <w:t>é</w:t>
      </w:r>
      <w:r w:rsidRPr="009D7FB6">
        <w:rPr>
          <w:b/>
          <w:i/>
          <w:u w:val="single"/>
        </w:rPr>
        <w:t xml:space="preserve"> cest</w:t>
      </w:r>
      <w:r w:rsidR="00556A87" w:rsidRPr="009D7FB6">
        <w:rPr>
          <w:b/>
          <w:i/>
          <w:u w:val="single"/>
        </w:rPr>
        <w:t>y</w:t>
      </w:r>
      <w:r w:rsidRPr="009D7FB6">
        <w:rPr>
          <w:b/>
          <w:i/>
          <w:u w:val="single"/>
        </w:rPr>
        <w:t>:</w:t>
      </w:r>
    </w:p>
    <w:p w:rsidR="00895107" w:rsidRDefault="00895107" w:rsidP="00895107">
      <w:pPr>
        <w:pStyle w:val="Odstavecseseznamem"/>
        <w:numPr>
          <w:ilvl w:val="0"/>
          <w:numId w:val="13"/>
        </w:numPr>
        <w:jc w:val="both"/>
      </w:pPr>
      <w:r>
        <w:t>Koupit pozemek za nabízenou cenu</w:t>
      </w:r>
    </w:p>
    <w:p w:rsidR="00895107" w:rsidRPr="008712CF" w:rsidRDefault="00895107" w:rsidP="00895107">
      <w:pPr>
        <w:jc w:val="both"/>
        <w:rPr>
          <w:b/>
        </w:rPr>
      </w:pPr>
      <w:r w:rsidRPr="008712CF">
        <w:rPr>
          <w:b/>
        </w:rPr>
        <w:t>nebo</w:t>
      </w:r>
    </w:p>
    <w:p w:rsidR="00653A09" w:rsidRDefault="00653A09" w:rsidP="00895107">
      <w:pPr>
        <w:pStyle w:val="Odstavecseseznamem"/>
        <w:numPr>
          <w:ilvl w:val="0"/>
          <w:numId w:val="13"/>
        </w:numPr>
        <w:jc w:val="both"/>
      </w:pPr>
      <w:r>
        <w:t>nechat nyní zpracovat oponentní znalecký posudek, který by stano</w:t>
      </w:r>
      <w:r w:rsidR="00895107">
        <w:t>v</w:t>
      </w:r>
      <w:r>
        <w:t>il cenu nižší</w:t>
      </w:r>
      <w:r w:rsidR="00895107">
        <w:t>, pro VHS přijatelnou</w:t>
      </w:r>
    </w:p>
    <w:p w:rsidR="00895107" w:rsidRDefault="00895107" w:rsidP="00895107">
      <w:pPr>
        <w:pStyle w:val="Odstavecseseznamem"/>
        <w:numPr>
          <w:ilvl w:val="0"/>
          <w:numId w:val="13"/>
        </w:numPr>
        <w:jc w:val="both"/>
      </w:pPr>
      <w:r>
        <w:t>postoupit tento posudek SPÚ, který jej zašle do Prahy na svoje právní pracoviště</w:t>
      </w:r>
    </w:p>
    <w:p w:rsidR="00895107" w:rsidRDefault="00895107" w:rsidP="00895107">
      <w:pPr>
        <w:pStyle w:val="Odstavecseseznamem"/>
        <w:numPr>
          <w:ilvl w:val="0"/>
          <w:numId w:val="13"/>
        </w:numPr>
        <w:jc w:val="both"/>
      </w:pPr>
      <w:r>
        <w:t>SPÚ Praha si vše prověří, nechá udělat další posudek, který bude rozhodující.</w:t>
      </w:r>
    </w:p>
    <w:p w:rsidR="00895107" w:rsidRDefault="00895107" w:rsidP="00895107">
      <w:pPr>
        <w:jc w:val="both"/>
      </w:pPr>
    </w:p>
    <w:p w:rsidR="00895107" w:rsidRPr="00AD3C36" w:rsidRDefault="00895107" w:rsidP="00895107">
      <w:pPr>
        <w:jc w:val="both"/>
        <w:rPr>
          <w:b/>
          <w:i/>
          <w:u w:val="single"/>
        </w:rPr>
      </w:pPr>
      <w:r w:rsidRPr="00AD3C36">
        <w:rPr>
          <w:b/>
          <w:i/>
          <w:u w:val="single"/>
        </w:rPr>
        <w:t>Rizik</w:t>
      </w:r>
      <w:r w:rsidR="00556A87" w:rsidRPr="00AD3C36">
        <w:rPr>
          <w:b/>
          <w:i/>
          <w:u w:val="single"/>
        </w:rPr>
        <w:t>a rozporování ceny</w:t>
      </w:r>
      <w:r w:rsidRPr="00AD3C36">
        <w:rPr>
          <w:b/>
          <w:i/>
          <w:u w:val="single"/>
        </w:rPr>
        <w:t>:</w:t>
      </w:r>
    </w:p>
    <w:p w:rsidR="00895107" w:rsidRDefault="00895107" w:rsidP="00895107">
      <w:pPr>
        <w:pStyle w:val="Odstavecseseznamem"/>
        <w:numPr>
          <w:ilvl w:val="0"/>
          <w:numId w:val="15"/>
        </w:numPr>
        <w:jc w:val="both"/>
      </w:pPr>
      <w:r>
        <w:t xml:space="preserve">je možné, že SPÚ Praha podle svých výstupů stanoví cenu pozemku ještě vyšší než je nyní nabízená </w:t>
      </w:r>
    </w:p>
    <w:p w:rsidR="00895107" w:rsidRPr="00895107" w:rsidRDefault="00895107" w:rsidP="00895107">
      <w:pPr>
        <w:pStyle w:val="Odstavecseseznamem"/>
        <w:numPr>
          <w:ilvl w:val="0"/>
          <w:numId w:val="15"/>
        </w:numPr>
        <w:jc w:val="both"/>
      </w:pPr>
      <w:r>
        <w:t xml:space="preserve">město Turnov prodalo v těsném sousedství podobný pozemek (proluka mezi ploty firmy Technické služby a </w:t>
      </w:r>
      <w:proofErr w:type="spellStart"/>
      <w:r>
        <w:t>Viva</w:t>
      </w:r>
      <w:proofErr w:type="spellEnd"/>
      <w:r>
        <w:t xml:space="preserve"> plast) za cenu 600</w:t>
      </w:r>
      <w:r w:rsidRPr="00895107">
        <w:t>,- Kč/m</w:t>
      </w:r>
      <w:r w:rsidRPr="00895107">
        <w:rPr>
          <w:vertAlign w:val="superscript"/>
        </w:rPr>
        <w:t>2</w:t>
      </w:r>
      <w:r w:rsidR="00FB2C00">
        <w:t>, tuto skutečnost zpracovatel znaleckého posudku neměl k dispozici.</w:t>
      </w:r>
    </w:p>
    <w:p w:rsidR="00895107" w:rsidRPr="00653A09" w:rsidRDefault="00895107" w:rsidP="00895107">
      <w:pPr>
        <w:jc w:val="both"/>
      </w:pPr>
    </w:p>
    <w:p w:rsidR="00653A09" w:rsidRPr="00AD3C36" w:rsidRDefault="00895107" w:rsidP="00AF0294">
      <w:pPr>
        <w:jc w:val="both"/>
        <w:rPr>
          <w:b/>
          <w:i/>
          <w:u w:val="single"/>
        </w:rPr>
      </w:pPr>
      <w:r w:rsidRPr="00AD3C36">
        <w:rPr>
          <w:b/>
          <w:i/>
          <w:u w:val="single"/>
        </w:rPr>
        <w:t>Co se stane, když pozemek nekoupíme?</w:t>
      </w:r>
    </w:p>
    <w:p w:rsidR="00895107" w:rsidRDefault="00895107" w:rsidP="00AF0294">
      <w:pPr>
        <w:jc w:val="both"/>
      </w:pPr>
      <w:r>
        <w:t xml:space="preserve">Bude nabídnutý restitučním nárokům, pokud se </w:t>
      </w:r>
      <w:r w:rsidR="00FB2C00">
        <w:t xml:space="preserve">touto cestou </w:t>
      </w:r>
      <w:r>
        <w:t>neprodá, půjde do veřejné nabídky pozemků, kde jej může koupit prakticky kdokoli.</w:t>
      </w:r>
      <w:r w:rsidR="00FB2C00">
        <w:t xml:space="preserve"> Je zde riziko, že pozemek koupí nějaký spekulant a budeme mít reálný problém.</w:t>
      </w:r>
      <w:r w:rsidR="00556A87">
        <w:t xml:space="preserve"> Nakonec nám je třeba prodá, </w:t>
      </w:r>
      <w:proofErr w:type="gramStart"/>
      <w:r w:rsidR="00556A87">
        <w:t>ale  za</w:t>
      </w:r>
      <w:proofErr w:type="gramEnd"/>
      <w:r w:rsidR="00556A87">
        <w:t xml:space="preserve"> mnohonásobně vyšší cenu.</w:t>
      </w:r>
    </w:p>
    <w:p w:rsidR="00FB2C00" w:rsidRDefault="00FB2C00" w:rsidP="00AF0294">
      <w:pPr>
        <w:jc w:val="both"/>
        <w:rPr>
          <w:b/>
          <w:sz w:val="28"/>
          <w:szCs w:val="28"/>
        </w:rPr>
      </w:pPr>
    </w:p>
    <w:p w:rsidR="008712CF" w:rsidRPr="00AD3C36" w:rsidRDefault="008712CF" w:rsidP="00AF0294">
      <w:pPr>
        <w:jc w:val="both"/>
        <w:rPr>
          <w:b/>
          <w:i/>
          <w:u w:val="single"/>
        </w:rPr>
      </w:pPr>
      <w:r w:rsidRPr="00AD3C36">
        <w:rPr>
          <w:b/>
          <w:i/>
          <w:u w:val="single"/>
        </w:rPr>
        <w:t>Vliv na rozpočet VHS:</w:t>
      </w:r>
    </w:p>
    <w:p w:rsidR="008712CF" w:rsidRPr="00E15359" w:rsidRDefault="00E15359" w:rsidP="00AF0294">
      <w:pPr>
        <w:jc w:val="both"/>
      </w:pPr>
      <w:r>
        <w:t>V rozpočtu VHS je na nákup pozemků</w:t>
      </w:r>
      <w:r w:rsidR="00C01F9B">
        <w:t xml:space="preserve"> alokovaná částka ve výši 300 tis. Kč. Aktuálně je z ní vyčerpáno 140 tis. Kč a další pozemky jsou v plánovaném odkupu. Z uvedeného vyplývá, že bude nutné celou částku potřebnou na odkup pozemku na ČOV Turnov v rozpočtových změnách na tuto aktivitu vyčlenit, což není v danou chvíli nedostatku prostředků jednoduché.</w:t>
      </w:r>
    </w:p>
    <w:p w:rsidR="00FB2C00" w:rsidRPr="00556A87" w:rsidRDefault="00FB2C00" w:rsidP="00AF0294">
      <w:pPr>
        <w:jc w:val="both"/>
        <w:rPr>
          <w:b/>
          <w:u w:val="single"/>
        </w:rPr>
      </w:pPr>
      <w:r w:rsidRPr="00556A87">
        <w:rPr>
          <w:b/>
          <w:u w:val="single"/>
        </w:rPr>
        <w:lastRenderedPageBreak/>
        <w:t>Závěr</w:t>
      </w:r>
      <w:r w:rsidR="00556A87">
        <w:rPr>
          <w:b/>
          <w:u w:val="single"/>
        </w:rPr>
        <w:t>:</w:t>
      </w:r>
    </w:p>
    <w:p w:rsidR="00FB2C00" w:rsidRDefault="001E2C8C" w:rsidP="00AF0294">
      <w:pPr>
        <w:jc w:val="both"/>
      </w:pPr>
      <w:r>
        <w:t xml:space="preserve">Po více jednáních a dostatečném prověřování navrhujeme </w:t>
      </w:r>
      <w:r w:rsidR="00FB2C00" w:rsidRPr="009D7FB6">
        <w:rPr>
          <w:b/>
          <w:u w:val="single"/>
        </w:rPr>
        <w:t>odkoupit pozemek na ČOV Turnov za cenu nabízenou SPÚ</w:t>
      </w:r>
      <w:r w:rsidR="00FB2C00" w:rsidRPr="009D7FB6">
        <w:rPr>
          <w:u w:val="single"/>
        </w:rPr>
        <w:t>,</w:t>
      </w:r>
      <w:r w:rsidR="00FB2C00">
        <w:t xml:space="preserve"> byť se jeví </w:t>
      </w:r>
      <w:r w:rsidR="00556A87">
        <w:t xml:space="preserve">spíše </w:t>
      </w:r>
      <w:r w:rsidR="00FB2C00">
        <w:t xml:space="preserve">jako </w:t>
      </w:r>
      <w:r w:rsidR="009D7FB6">
        <w:t xml:space="preserve">mírně </w:t>
      </w:r>
      <w:r w:rsidR="00FB2C00">
        <w:t xml:space="preserve">vysoká. </w:t>
      </w:r>
      <w:r w:rsidR="009D7FB6">
        <w:t xml:space="preserve">V poslední době jdou ceny pozemků spíše nahoru. </w:t>
      </w:r>
      <w:r w:rsidR="00FB2C00">
        <w:t>Nekoupit pozemek je velmi riskantní</w:t>
      </w:r>
      <w:r w:rsidR="009D7FB6">
        <w:t>.</w:t>
      </w:r>
      <w:r w:rsidR="00FB2C00">
        <w:t xml:space="preserve"> </w:t>
      </w:r>
      <w:r w:rsidR="009D7FB6">
        <w:t>R</w:t>
      </w:r>
      <w:r w:rsidR="00FB2C00">
        <w:t xml:space="preserve">ozporování ceny u nadřízených </w:t>
      </w:r>
      <w:r w:rsidR="008712CF">
        <w:t xml:space="preserve">SPÚ </w:t>
      </w:r>
      <w:r w:rsidR="00FB2C00">
        <w:t>může přinést ve výsledku cenu ještě vyšší, stačí, pokud do souboru obdobných cen někdo zahrne nedávno prodaný pozemek městem Turnovem.</w:t>
      </w:r>
    </w:p>
    <w:p w:rsidR="008712CF" w:rsidRDefault="008712CF" w:rsidP="00AF0294">
      <w:pPr>
        <w:jc w:val="both"/>
      </w:pPr>
    </w:p>
    <w:p w:rsidR="00CF2611" w:rsidRDefault="00CF2611" w:rsidP="00AF0294">
      <w:pPr>
        <w:jc w:val="both"/>
      </w:pPr>
    </w:p>
    <w:p w:rsidR="008712CF" w:rsidRPr="00C01F9B" w:rsidRDefault="008712CF" w:rsidP="00AF0294">
      <w:pPr>
        <w:jc w:val="both"/>
        <w:rPr>
          <w:b/>
          <w:u w:val="single"/>
        </w:rPr>
      </w:pPr>
      <w:r w:rsidRPr="00C01F9B">
        <w:rPr>
          <w:b/>
          <w:u w:val="single"/>
        </w:rPr>
        <w:t>Návrh na usnesení:</w:t>
      </w:r>
    </w:p>
    <w:p w:rsidR="008712CF" w:rsidRDefault="008712CF" w:rsidP="00AF0294">
      <w:pPr>
        <w:jc w:val="both"/>
      </w:pPr>
      <w:r>
        <w:t>RS sou</w:t>
      </w:r>
      <w:r w:rsidR="00C01F9B">
        <w:t>hlasí s odkupem p.p.č.3572/14 v </w:t>
      </w:r>
      <w:proofErr w:type="spellStart"/>
      <w:proofErr w:type="gramStart"/>
      <w:r w:rsidR="00C01F9B">
        <w:t>k.ú</w:t>
      </w:r>
      <w:proofErr w:type="spellEnd"/>
      <w:r w:rsidR="00C01F9B">
        <w:t>.</w:t>
      </w:r>
      <w:proofErr w:type="gramEnd"/>
      <w:r w:rsidR="00C01F9B">
        <w:t xml:space="preserve"> Turnov od Státního pozemkového úřadu</w:t>
      </w:r>
      <w:r w:rsidR="009D7FB6">
        <w:t xml:space="preserve"> za cenu dle návrhu.</w:t>
      </w:r>
    </w:p>
    <w:p w:rsidR="00C96E40" w:rsidRDefault="00C96E40" w:rsidP="00AF0294">
      <w:pPr>
        <w:jc w:val="both"/>
      </w:pPr>
    </w:p>
    <w:p w:rsidR="00C96E40" w:rsidRPr="00895107" w:rsidRDefault="00C96E40" w:rsidP="00AF0294">
      <w:pPr>
        <w:jc w:val="both"/>
      </w:pPr>
    </w:p>
    <w:p w:rsidR="005A7D98" w:rsidRPr="005A7D98" w:rsidRDefault="005A7D98" w:rsidP="00AF0294">
      <w:pPr>
        <w:jc w:val="both"/>
        <w:rPr>
          <w:b/>
        </w:rPr>
      </w:pPr>
    </w:p>
    <w:p w:rsidR="00235F8D" w:rsidRPr="00A46311" w:rsidRDefault="00A46311" w:rsidP="00A46311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3.7.</w:t>
      </w:r>
      <w:r w:rsidR="008712CF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Jilemnice - p</w:t>
      </w:r>
      <w:r w:rsidR="00235F8D" w:rsidRPr="00A46311">
        <w:rPr>
          <w:b/>
          <w:sz w:val="28"/>
          <w:szCs w:val="28"/>
          <w:u w:val="single"/>
        </w:rPr>
        <w:t>rodloužení kanalizace a vodovodu Pod lomem</w:t>
      </w:r>
      <w:r w:rsidR="00293262" w:rsidRPr="00A46311">
        <w:rPr>
          <w:b/>
          <w:sz w:val="28"/>
          <w:szCs w:val="28"/>
          <w:u w:val="single"/>
        </w:rPr>
        <w:t xml:space="preserve"> - </w:t>
      </w:r>
      <w:r w:rsidR="00235F8D" w:rsidRPr="00A46311">
        <w:rPr>
          <w:b/>
          <w:sz w:val="28"/>
          <w:szCs w:val="28"/>
          <w:u w:val="single"/>
        </w:rPr>
        <w:t>VZ na zhotovitele stavby</w:t>
      </w:r>
    </w:p>
    <w:p w:rsidR="00235F8D" w:rsidRDefault="00235F8D" w:rsidP="00235F8D">
      <w:pPr>
        <w:spacing w:after="240"/>
        <w:jc w:val="both"/>
      </w:pPr>
      <w:r w:rsidRPr="00E64E82">
        <w:rPr>
          <w:u w:val="single"/>
        </w:rPr>
        <w:t>Poptaný předmět plnění</w:t>
      </w:r>
      <w:r>
        <w:t xml:space="preserve"> – prodloužení kanalizace a vodovodu v Jilemnici – ulici Pod Lomem (kanalizace ULTRA-RIB 2 DN 300 délky </w:t>
      </w:r>
      <w:smartTag w:uri="urn:schemas-microsoft-com:office:smarttags" w:element="metricconverter">
        <w:smartTagPr>
          <w:attr w:name="ProductID" w:val="85 m"/>
        </w:smartTagPr>
        <w:r>
          <w:t>85 m</w:t>
        </w:r>
      </w:smartTag>
      <w:r>
        <w:t xml:space="preserve"> a vodovod PEHD DN 110 délky </w:t>
      </w:r>
      <w:smartTag w:uri="urn:schemas-microsoft-com:office:smarttags" w:element="metricconverter">
        <w:smartTagPr>
          <w:attr w:name="ProductID" w:val="72 m"/>
        </w:smartTagPr>
        <w:r>
          <w:t>72 m</w:t>
        </w:r>
      </w:smartTag>
      <w:r>
        <w:t>) včetně přepojení objektu na stpč.408. Zadaný termín provedení 15.6. -</w:t>
      </w:r>
      <w:proofErr w:type="gramStart"/>
      <w:r>
        <w:t>31.7.2014</w:t>
      </w:r>
      <w:proofErr w:type="gramEnd"/>
      <w:r>
        <w:t xml:space="preserve">. </w:t>
      </w:r>
    </w:p>
    <w:p w:rsidR="00235F8D" w:rsidRPr="00CF2611" w:rsidRDefault="00235F8D" w:rsidP="00235F8D">
      <w:pPr>
        <w:spacing w:after="240"/>
        <w:jc w:val="both"/>
        <w:rPr>
          <w:b/>
        </w:rPr>
      </w:pPr>
      <w:r>
        <w:t xml:space="preserve">Jedná se o stavbu vyvolanou soukromými investory pro napojení stavebních parcel v lokalitě. Stavba bude financovaná ve standardním schváleném režimu </w:t>
      </w:r>
      <w:r w:rsidRPr="00CF2611">
        <w:rPr>
          <w:b/>
        </w:rPr>
        <w:t>80% soukromí investoři a 20% VHS.</w:t>
      </w:r>
    </w:p>
    <w:p w:rsidR="00235F8D" w:rsidRDefault="00235F8D" w:rsidP="00235F8D">
      <w:pPr>
        <w:jc w:val="both"/>
      </w:pPr>
      <w:r w:rsidRPr="000A0BEC">
        <w:rPr>
          <w:u w:val="single"/>
        </w:rPr>
        <w:t>Výzva</w:t>
      </w:r>
      <w:r w:rsidR="00AA5B2E">
        <w:rPr>
          <w:u w:val="single"/>
        </w:rPr>
        <w:t xml:space="preserve"> </w:t>
      </w:r>
      <w:r w:rsidRPr="000A0BEC">
        <w:rPr>
          <w:u w:val="single"/>
        </w:rPr>
        <w:t>k předložení nabídek</w:t>
      </w:r>
      <w:r>
        <w:t xml:space="preserve"> byla dne </w:t>
      </w:r>
      <w:proofErr w:type="gramStart"/>
      <w:r>
        <w:t>14.04.2014</w:t>
      </w:r>
      <w:proofErr w:type="gramEnd"/>
      <w:r>
        <w:t xml:space="preserve"> zveřejněna elektronicky na profilu zadavatele VHS Turnov a na veřejných deskách příslušných obcí (Jilemnice, Turnov), současně bylo k předložení nabídek osloveno přímo cca 15 firem.</w:t>
      </w:r>
    </w:p>
    <w:p w:rsidR="00235F8D" w:rsidRDefault="00235F8D" w:rsidP="00235F8D">
      <w:pPr>
        <w:jc w:val="both"/>
      </w:pPr>
      <w:r>
        <w:t>Nabídku předložily 3 firmy, obálky byly otevřeny v Jilemnici dne 19.5.2014. Všichni tři uchazeči spolupracují s VHS dlouhodobě, jejich nabídky splnily podmínky zadání soutěže a všechny cenové přílohy byly kompletně započítány.</w:t>
      </w:r>
    </w:p>
    <w:p w:rsidR="00235F8D" w:rsidRDefault="00235F8D" w:rsidP="00235F8D">
      <w:pPr>
        <w:jc w:val="both"/>
      </w:pPr>
    </w:p>
    <w:p w:rsidR="00235F8D" w:rsidRDefault="00235F8D" w:rsidP="00235F8D">
      <w:pPr>
        <w:spacing w:after="240"/>
        <w:jc w:val="both"/>
      </w:pPr>
      <w:r>
        <w:rPr>
          <w:u w:val="single"/>
        </w:rPr>
        <w:t>Hodnotící komise</w:t>
      </w:r>
      <w:r>
        <w:t xml:space="preserve"> – členem komise za soukromé investory byl těmito investory jmenován p.</w:t>
      </w:r>
      <w:r w:rsidR="00B5225D">
        <w:t xml:space="preserve"> </w:t>
      </w:r>
      <w:bookmarkStart w:id="0" w:name="_GoBack"/>
      <w:bookmarkEnd w:id="0"/>
      <w:r>
        <w:t>Kosáček, který bude provádět technický dozor. Komise se dotázala na nepřiměřeně nízkou cenu položek vedlejších a ostatních nákladů z nabídkového listu  uchazeče č.1 – MIZERA STAVBY. Uchazeč odpověděl, že má tyto náklady rozpuštěny v jednotkových cenách rozpočtu a stavbu je schopen realizovat v nabídnuté ceně. Komise po té korespondenčně odsouhlasila návrh spol. MIZERA – STAVBY jako vítězného uchazeče.</w:t>
      </w:r>
    </w:p>
    <w:p w:rsidR="00235F8D" w:rsidRDefault="00235F8D" w:rsidP="00235F8D">
      <w:pPr>
        <w:spacing w:after="240"/>
        <w:jc w:val="both"/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850"/>
        <w:gridCol w:w="3544"/>
        <w:gridCol w:w="1134"/>
        <w:gridCol w:w="709"/>
        <w:gridCol w:w="567"/>
        <w:gridCol w:w="122"/>
        <w:gridCol w:w="523"/>
        <w:gridCol w:w="914"/>
      </w:tblGrid>
      <w:tr w:rsidR="00235F8D" w:rsidRPr="00EA3E53" w:rsidTr="00B5225D">
        <w:trPr>
          <w:trHeight w:val="46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Hodnotící tabulka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35F8D" w:rsidRPr="00EA3E53" w:rsidTr="00B5225D">
        <w:trPr>
          <w:trHeight w:val="54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Zhotovitel stavby "Prodloužení kanalizace a vodovodu Pod Lomem"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35F8D" w:rsidRPr="00EA3E53" w:rsidTr="00B5225D">
        <w:trPr>
          <w:trHeight w:val="982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Číslo podané nabídky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Pořadí nabídky dle ceny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Uchazeč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Celkové ceny                                                                            po otevření obálek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Ref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Cena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SOD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Výsledné pořadí</w:t>
            </w:r>
          </w:p>
        </w:tc>
      </w:tr>
      <w:tr w:rsidR="00235F8D" w:rsidRPr="00EA3E53" w:rsidTr="00B5225D">
        <w:trPr>
          <w:trHeight w:val="37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MIZERA - STAVBY, a.s.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654 994,00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</w:tr>
      <w:tr w:rsidR="00235F8D" w:rsidRPr="00EA3E53" w:rsidTr="00B5225D">
        <w:trPr>
          <w:trHeight w:val="37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Lomnice n.</w:t>
            </w:r>
            <w:r w:rsidR="00B5225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Popelkou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35F8D" w:rsidRPr="00EA3E53" w:rsidTr="00B5225D">
        <w:trPr>
          <w:trHeight w:val="37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ŠEBESTA VHS, v.o.s.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655 779,00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</w:tr>
      <w:tr w:rsidR="00235F8D" w:rsidRPr="00EA3E53" w:rsidTr="00B5225D">
        <w:trPr>
          <w:trHeight w:val="37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Jablonec n.</w:t>
            </w:r>
            <w:r w:rsidR="00B5225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Nisou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35F8D" w:rsidRPr="00EA3E53" w:rsidTr="00B5225D">
        <w:trPr>
          <w:trHeight w:val="37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OBIS, spol. s r.o.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689 999,00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OK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235F8D" w:rsidRPr="00EA3E53" w:rsidTr="00B5225D">
        <w:trPr>
          <w:trHeight w:val="37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Nová Paka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E5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235F8D" w:rsidRPr="00EA3E53" w:rsidRDefault="00235F8D" w:rsidP="00235F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A3E5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235F8D" w:rsidRPr="00EA3E53" w:rsidTr="00B5225D">
        <w:trPr>
          <w:trHeight w:val="390"/>
        </w:trPr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5F8D" w:rsidRPr="00EA3E53" w:rsidRDefault="00235F8D" w:rsidP="00235F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8D" w:rsidRPr="00EA3E53" w:rsidRDefault="00235F8D" w:rsidP="00235F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8D" w:rsidRPr="00EA3E53" w:rsidRDefault="00235F8D" w:rsidP="00235F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8D" w:rsidRPr="00EA3E53" w:rsidRDefault="00235F8D" w:rsidP="00235F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8D" w:rsidRPr="00EA3E53" w:rsidRDefault="00235F8D" w:rsidP="00235F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8D" w:rsidRPr="00EA3E53" w:rsidRDefault="00235F8D" w:rsidP="00235F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8D" w:rsidRPr="00EA3E53" w:rsidRDefault="00235F8D" w:rsidP="00235F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35F8D" w:rsidRDefault="00235F8D" w:rsidP="00235F8D">
      <w:pPr>
        <w:spacing w:after="240"/>
        <w:jc w:val="both"/>
      </w:pPr>
      <w:r>
        <w:t>Rozpočtová cena zakázky byla spočítána na cca 620.00,-Kč (bez DPH) bez nastavené rezervy 50.000,-Kč. Tuto cenu zpracoval p.</w:t>
      </w:r>
      <w:r w:rsidR="00B5225D">
        <w:t xml:space="preserve"> </w:t>
      </w:r>
      <w:r>
        <w:t>Kosáček při použití současných realizačních cen v obdobných soutěžích, rozpočtová cena u této zakázky tedy nevycházela z ceníku, ale ze současného soutěžního prostředí. Nabídnuté ceny uchazečů v soutěži tento stav potvrdily.</w:t>
      </w:r>
    </w:p>
    <w:p w:rsidR="00B5225D" w:rsidRDefault="00B5225D" w:rsidP="00F57EAC">
      <w:pPr>
        <w:jc w:val="both"/>
        <w:rPr>
          <w:b/>
          <w:u w:val="single"/>
        </w:rPr>
      </w:pPr>
    </w:p>
    <w:p w:rsidR="00F57EAC" w:rsidRDefault="00235F8D" w:rsidP="00F57EAC">
      <w:pPr>
        <w:jc w:val="both"/>
        <w:rPr>
          <w:b/>
          <w:u w:val="single"/>
        </w:rPr>
      </w:pPr>
      <w:r w:rsidRPr="00235F8D">
        <w:rPr>
          <w:b/>
          <w:u w:val="single"/>
        </w:rPr>
        <w:t>Návrh na usnesení RS:</w:t>
      </w:r>
    </w:p>
    <w:p w:rsidR="00235F8D" w:rsidRPr="00F57EAC" w:rsidRDefault="00235F8D" w:rsidP="00F57EAC">
      <w:pPr>
        <w:jc w:val="both"/>
        <w:rPr>
          <w:b/>
          <w:u w:val="single"/>
        </w:rPr>
      </w:pPr>
      <w:r>
        <w:t xml:space="preserve">RS </w:t>
      </w:r>
      <w:proofErr w:type="gramStart"/>
      <w:r>
        <w:t xml:space="preserve">bere </w:t>
      </w:r>
      <w:r w:rsidR="00E275D9">
        <w:t>schvaluje</w:t>
      </w:r>
      <w:proofErr w:type="gramEnd"/>
      <w:r w:rsidR="00E275D9">
        <w:t xml:space="preserve"> </w:t>
      </w:r>
      <w:r>
        <w:t>výsledek poptávkového řízení na dodavatele stavby „Prodloužení kanalizace a vodovodu v Jilemnici, ulici Pod Lomem“ a pověřuje Ing. Hejduka k podpisu smlouvy o dílo s vítězným uchazečem, spol.</w:t>
      </w:r>
      <w:r w:rsidRPr="00F25951">
        <w:t xml:space="preserve"> </w:t>
      </w:r>
      <w:r>
        <w:t>MIZERA – STAVBY, a.s. za cenu nabídnutou ve VZ.</w:t>
      </w:r>
    </w:p>
    <w:p w:rsidR="001F3A88" w:rsidRDefault="001F3A88" w:rsidP="004D4DFA">
      <w:pPr>
        <w:jc w:val="both"/>
        <w:rPr>
          <w:b/>
          <w:sz w:val="28"/>
          <w:szCs w:val="28"/>
          <w:u w:val="single"/>
        </w:rPr>
      </w:pPr>
    </w:p>
    <w:p w:rsidR="001F3A88" w:rsidRDefault="001F3A88" w:rsidP="004D4DFA">
      <w:pPr>
        <w:jc w:val="both"/>
        <w:rPr>
          <w:b/>
          <w:sz w:val="28"/>
          <w:szCs w:val="28"/>
          <w:u w:val="single"/>
        </w:rPr>
      </w:pPr>
    </w:p>
    <w:p w:rsidR="001F3A88" w:rsidRDefault="001F3A88" w:rsidP="004D4DFA">
      <w:pPr>
        <w:jc w:val="both"/>
        <w:rPr>
          <w:b/>
          <w:sz w:val="28"/>
          <w:szCs w:val="28"/>
          <w:u w:val="single"/>
        </w:rPr>
      </w:pPr>
    </w:p>
    <w:p w:rsidR="001F3A88" w:rsidRPr="001F3A88" w:rsidRDefault="001F3A88" w:rsidP="001F3A88">
      <w:pPr>
        <w:jc w:val="both"/>
        <w:rPr>
          <w:b/>
          <w:sz w:val="28"/>
          <w:szCs w:val="28"/>
          <w:u w:val="single"/>
        </w:rPr>
      </w:pPr>
      <w:r w:rsidRPr="001F3A88">
        <w:rPr>
          <w:b/>
          <w:sz w:val="28"/>
          <w:szCs w:val="28"/>
          <w:u w:val="single"/>
        </w:rPr>
        <w:t>3.8. Rovensko pod Troskami – Odkanalizování Rovenska pod Troskami - informace  o zahájen</w:t>
      </w:r>
      <w:r w:rsidR="00256CC5">
        <w:rPr>
          <w:b/>
          <w:sz w:val="28"/>
          <w:szCs w:val="28"/>
          <w:u w:val="single"/>
        </w:rPr>
        <w:t>é</w:t>
      </w:r>
      <w:r w:rsidRPr="001F3A88">
        <w:rPr>
          <w:b/>
          <w:sz w:val="28"/>
          <w:szCs w:val="28"/>
          <w:u w:val="single"/>
        </w:rPr>
        <w:t xml:space="preserve"> akc</w:t>
      </w:r>
      <w:r w:rsidR="00256CC5">
        <w:rPr>
          <w:b/>
          <w:sz w:val="28"/>
          <w:szCs w:val="28"/>
          <w:u w:val="single"/>
        </w:rPr>
        <w:t>i</w:t>
      </w:r>
    </w:p>
    <w:p w:rsidR="001C070A" w:rsidRDefault="004D4DFA" w:rsidP="004D4DFA">
      <w:pPr>
        <w:pStyle w:val="Zkladntext"/>
        <w:jc w:val="both"/>
        <w:rPr>
          <w:b/>
          <w:bCs/>
        </w:rPr>
      </w:pPr>
      <w:r>
        <w:rPr>
          <w:bCs/>
        </w:rPr>
        <w:t xml:space="preserve">Jedná se o v současné době </w:t>
      </w:r>
      <w:r w:rsidRPr="001C070A">
        <w:rPr>
          <w:b/>
          <w:bCs/>
        </w:rPr>
        <w:t>největ</w:t>
      </w:r>
      <w:r w:rsidR="001C070A">
        <w:rPr>
          <w:b/>
          <w:bCs/>
        </w:rPr>
        <w:t>ší realizovanou akci VHS Turnov a navíc podporovanou ze SFŽP.</w:t>
      </w:r>
    </w:p>
    <w:p w:rsidR="004D4DFA" w:rsidRPr="009A79F5" w:rsidRDefault="004D4DFA" w:rsidP="004D4DFA">
      <w:pPr>
        <w:pStyle w:val="Zkladntext"/>
        <w:jc w:val="both"/>
        <w:rPr>
          <w:b/>
          <w:bCs/>
        </w:rPr>
      </w:pPr>
      <w:r w:rsidRPr="001C070A">
        <w:rPr>
          <w:b/>
          <w:bCs/>
        </w:rPr>
        <w:t xml:space="preserve"> </w:t>
      </w:r>
      <w:r>
        <w:rPr>
          <w:bCs/>
        </w:rPr>
        <w:t xml:space="preserve">Investiční </w:t>
      </w:r>
      <w:r>
        <w:rPr>
          <w:rFonts w:eastAsia="Calibri"/>
          <w:lang w:eastAsia="en-US"/>
        </w:rPr>
        <w:t xml:space="preserve">akce se skládá z výstavby gravitační splaškové kanalizace s výtlačnými úseky pro odkanalizování města Rovenska pod Troskami v celkové délce 7,6 km včetně přípravy 420 ks domovních kanalizačních přípojek, dále vybudování centrální čistírny odpadních vod pro 1150 EO. Akce zahrnuje rovněž rekonstrukce a přeložky vodovodních řadů v celkové délce 6,8 km včetně přepojení 350 ks vodovodních přípojek, přeložky plynu, telekomunikačních kabelů O2 a BKS, silových kabelů, kanalizace, odvodnění, dále veřejné osvětlení a rekonstrukci mostu. Součástí akce je obnova krajských a místních komunikací. </w:t>
      </w:r>
    </w:p>
    <w:p w:rsidR="004D4DFA" w:rsidRDefault="004D4DFA" w:rsidP="004D4DFA">
      <w:pPr>
        <w:ind w:firstLine="708"/>
        <w:jc w:val="both"/>
      </w:pPr>
    </w:p>
    <w:p w:rsidR="004D4DFA" w:rsidRDefault="004D4DFA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Stavební náklady celé akce činí </w:t>
      </w:r>
      <w:r w:rsidRPr="001C070A">
        <w:rPr>
          <w:rFonts w:eastAsia="Calibri"/>
          <w:b/>
          <w:lang w:eastAsia="en-US"/>
        </w:rPr>
        <w:t>136 mil. Kč bez DPH</w:t>
      </w:r>
      <w:r w:rsidR="00E20EA3">
        <w:rPr>
          <w:rFonts w:eastAsia="Calibri"/>
          <w:lang w:eastAsia="en-US"/>
        </w:rPr>
        <w:t xml:space="preserve"> včetně 4 mil. Kč rezervy.</w:t>
      </w:r>
      <w:r>
        <w:rPr>
          <w:rFonts w:eastAsia="Calibri"/>
          <w:lang w:eastAsia="en-US"/>
        </w:rPr>
        <w:t xml:space="preserve"> Akce je podpořena z Operačního programu Životní prostředí EU, z rozpočtu Státního fondu životního prostředí ČR, Libereckého kraje, Vodohospodářského sdružení Turnov a Města Rovenska pod Troskami. </w:t>
      </w:r>
    </w:p>
    <w:p w:rsidR="004D4DFA" w:rsidRDefault="004D4DFA" w:rsidP="004D4DFA">
      <w:pPr>
        <w:autoSpaceDE w:val="0"/>
        <w:autoSpaceDN w:val="0"/>
        <w:adjustRightInd w:val="0"/>
        <w:jc w:val="both"/>
      </w:pPr>
    </w:p>
    <w:p w:rsidR="004D4DFA" w:rsidRDefault="004D4DFA" w:rsidP="004D4DFA">
      <w:pPr>
        <w:autoSpaceDE w:val="0"/>
        <w:autoSpaceDN w:val="0"/>
        <w:adjustRightInd w:val="0"/>
        <w:jc w:val="both"/>
      </w:pPr>
      <w:r>
        <w:t>Termín realizace: 04/2014 – 08/2015</w:t>
      </w:r>
    </w:p>
    <w:p w:rsidR="004D4DFA" w:rsidRDefault="004D4DFA" w:rsidP="004D4DFA">
      <w:pPr>
        <w:autoSpaceDE w:val="0"/>
        <w:autoSpaceDN w:val="0"/>
        <w:adjustRightInd w:val="0"/>
        <w:jc w:val="both"/>
      </w:pPr>
    </w:p>
    <w:p w:rsidR="004D4DFA" w:rsidRDefault="004D4DFA" w:rsidP="004D4DFA">
      <w:pPr>
        <w:autoSpaceDE w:val="0"/>
        <w:autoSpaceDN w:val="0"/>
        <w:adjustRightInd w:val="0"/>
        <w:jc w:val="both"/>
      </w:pPr>
      <w:r>
        <w:t>Zhotovitel: EUROVIA CS, a.s., závod Ústí n</w:t>
      </w:r>
      <w:r w:rsidR="009A79F5">
        <w:t xml:space="preserve">ad </w:t>
      </w:r>
      <w:r>
        <w:t>L</w:t>
      </w:r>
      <w:r w:rsidR="009A79F5">
        <w:t>abem</w:t>
      </w:r>
    </w:p>
    <w:p w:rsidR="004D4DFA" w:rsidRDefault="004D4DFA" w:rsidP="004D4DFA">
      <w:pPr>
        <w:autoSpaceDE w:val="0"/>
        <w:autoSpaceDN w:val="0"/>
        <w:adjustRightInd w:val="0"/>
        <w:jc w:val="both"/>
      </w:pPr>
      <w:r>
        <w:t xml:space="preserve">TDI: p. Jiří Vocásek, Turnov </w:t>
      </w:r>
    </w:p>
    <w:p w:rsidR="004D4DFA" w:rsidRDefault="004D4DFA" w:rsidP="004D4DFA">
      <w:pPr>
        <w:jc w:val="both"/>
        <w:rPr>
          <w:rFonts w:eastAsia="Calibri"/>
          <w:u w:val="single"/>
          <w:lang w:eastAsia="en-US"/>
        </w:rPr>
      </w:pPr>
    </w:p>
    <w:p w:rsidR="001C070A" w:rsidRDefault="001C070A" w:rsidP="004D4DFA">
      <w:pPr>
        <w:jc w:val="both"/>
        <w:rPr>
          <w:rFonts w:eastAsia="Calibri"/>
          <w:u w:val="single"/>
          <w:lang w:eastAsia="en-US"/>
        </w:rPr>
      </w:pPr>
    </w:p>
    <w:p w:rsidR="004D4DFA" w:rsidRPr="00E275D9" w:rsidRDefault="006D72A6" w:rsidP="004D4DFA">
      <w:pPr>
        <w:jc w:val="both"/>
        <w:rPr>
          <w:rFonts w:eastAsia="Calibri"/>
          <w:b/>
          <w:i/>
          <w:u w:val="single"/>
          <w:lang w:eastAsia="en-US"/>
        </w:rPr>
      </w:pPr>
      <w:r>
        <w:rPr>
          <w:rFonts w:eastAsia="Calibri"/>
          <w:b/>
          <w:i/>
          <w:u w:val="single"/>
          <w:lang w:eastAsia="en-US"/>
        </w:rPr>
        <w:t>Přípravné činnosti k zahájení a p</w:t>
      </w:r>
      <w:r w:rsidR="004D4DFA" w:rsidRPr="00E275D9">
        <w:rPr>
          <w:rFonts w:eastAsia="Calibri"/>
          <w:b/>
          <w:i/>
          <w:u w:val="single"/>
          <w:lang w:eastAsia="en-US"/>
        </w:rPr>
        <w:t xml:space="preserve">ostup </w:t>
      </w:r>
      <w:r>
        <w:rPr>
          <w:rFonts w:eastAsia="Calibri"/>
          <w:b/>
          <w:i/>
          <w:u w:val="single"/>
          <w:lang w:eastAsia="en-US"/>
        </w:rPr>
        <w:t xml:space="preserve">stavebních </w:t>
      </w:r>
      <w:r w:rsidR="004D4DFA" w:rsidRPr="00E275D9">
        <w:rPr>
          <w:rFonts w:eastAsia="Calibri"/>
          <w:b/>
          <w:i/>
          <w:u w:val="single"/>
          <w:lang w:eastAsia="en-US"/>
        </w:rPr>
        <w:t>prací</w:t>
      </w:r>
      <w:r w:rsidR="00A166DE">
        <w:rPr>
          <w:rFonts w:eastAsia="Calibri"/>
          <w:b/>
          <w:i/>
          <w:u w:val="single"/>
          <w:lang w:eastAsia="en-US"/>
        </w:rPr>
        <w:t xml:space="preserve"> – jeden velký problém</w:t>
      </w:r>
      <w:r w:rsidR="004D4DFA" w:rsidRPr="00E275D9">
        <w:rPr>
          <w:rFonts w:eastAsia="Calibri"/>
          <w:b/>
          <w:i/>
          <w:u w:val="single"/>
          <w:lang w:eastAsia="en-US"/>
        </w:rPr>
        <w:t>:</w:t>
      </w:r>
    </w:p>
    <w:p w:rsidR="004D4DFA" w:rsidRDefault="004D4DFA" w:rsidP="004D4DFA">
      <w:pPr>
        <w:jc w:val="both"/>
        <w:rPr>
          <w:rFonts w:eastAsia="Calibri"/>
          <w:lang w:eastAsia="en-US"/>
        </w:rPr>
      </w:pPr>
    </w:p>
    <w:p w:rsidR="006D72A6" w:rsidRDefault="006D72A6" w:rsidP="004D4DFA">
      <w:pPr>
        <w:jc w:val="both"/>
        <w:rPr>
          <w:rFonts w:eastAsia="Calibri"/>
          <w:lang w:eastAsia="en-US"/>
        </w:rPr>
      </w:pPr>
      <w:r w:rsidRPr="006D72A6">
        <w:rPr>
          <w:rFonts w:eastAsia="Calibri"/>
          <w:b/>
          <w:lang w:eastAsia="en-US"/>
        </w:rPr>
        <w:t>Je smutné, že akci již od počátku</w:t>
      </w:r>
      <w:r w:rsidR="009A79F5">
        <w:rPr>
          <w:rFonts w:eastAsia="Calibri"/>
          <w:b/>
          <w:lang w:eastAsia="en-US"/>
        </w:rPr>
        <w:t xml:space="preserve"> </w:t>
      </w:r>
      <w:r w:rsidR="009A79F5" w:rsidRPr="009A79F5">
        <w:rPr>
          <w:rFonts w:eastAsia="Calibri"/>
          <w:lang w:eastAsia="en-US"/>
        </w:rPr>
        <w:t>(až na úvodní setkání)</w:t>
      </w:r>
      <w:r w:rsidRPr="006D72A6">
        <w:rPr>
          <w:rFonts w:eastAsia="Calibri"/>
          <w:b/>
          <w:lang w:eastAsia="en-US"/>
        </w:rPr>
        <w:t xml:space="preserve"> doprovázejí výrazné spory s dodavatelem</w:t>
      </w:r>
      <w:r>
        <w:rPr>
          <w:rFonts w:eastAsia="Calibri"/>
          <w:lang w:eastAsia="en-US"/>
        </w:rPr>
        <w:t xml:space="preserve">. </w:t>
      </w:r>
      <w:r w:rsidRPr="00D65652">
        <w:rPr>
          <w:rFonts w:eastAsia="Calibri"/>
          <w:b/>
          <w:lang w:eastAsia="en-US"/>
        </w:rPr>
        <w:t xml:space="preserve">Skoro všechno bylo </w:t>
      </w:r>
      <w:r w:rsidR="00B467C7">
        <w:rPr>
          <w:rFonts w:eastAsia="Calibri"/>
          <w:b/>
          <w:lang w:eastAsia="en-US"/>
        </w:rPr>
        <w:t xml:space="preserve">dosud </w:t>
      </w:r>
      <w:r w:rsidRPr="00D65652">
        <w:rPr>
          <w:rFonts w:eastAsia="Calibri"/>
          <w:b/>
          <w:lang w:eastAsia="en-US"/>
        </w:rPr>
        <w:t>špatně</w:t>
      </w:r>
      <w:r>
        <w:rPr>
          <w:rFonts w:eastAsia="Calibri"/>
          <w:lang w:eastAsia="en-US"/>
        </w:rPr>
        <w:t>. Spory jsou navíc velmi</w:t>
      </w:r>
      <w:r w:rsidR="001C070A">
        <w:rPr>
          <w:rFonts w:eastAsia="Calibri"/>
          <w:lang w:eastAsia="en-US"/>
        </w:rPr>
        <w:t xml:space="preserve"> neobvyklé tím, že k nim docházelo</w:t>
      </w:r>
      <w:r>
        <w:rPr>
          <w:rFonts w:eastAsia="Calibri"/>
          <w:lang w:eastAsia="en-US"/>
        </w:rPr>
        <w:t xml:space="preserve"> už </w:t>
      </w:r>
      <w:r w:rsidR="001C070A">
        <w:rPr>
          <w:rFonts w:eastAsia="Calibri"/>
          <w:lang w:eastAsia="en-US"/>
        </w:rPr>
        <w:t>před zahájením stavby</w:t>
      </w:r>
      <w:r>
        <w:rPr>
          <w:rFonts w:eastAsia="Calibri"/>
          <w:lang w:eastAsia="en-US"/>
        </w:rPr>
        <w:t>, nikoliv až při vlastní výstavbě.</w:t>
      </w:r>
    </w:p>
    <w:p w:rsidR="001C070A" w:rsidRPr="00130727" w:rsidRDefault="001C070A" w:rsidP="004D4DFA">
      <w:pPr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lastRenderedPageBreak/>
        <w:t>Klíčový mantinel a zároveň problém VHS Turnov je, že akce musí být dokončena na podzim příštího roku, kvůli tomu, že končí vyplácení dotací. Máme max</w:t>
      </w:r>
      <w:r w:rsidR="00130727">
        <w:rPr>
          <w:rFonts w:eastAsia="Calibri"/>
          <w:lang w:eastAsia="en-US"/>
        </w:rPr>
        <w:t xml:space="preserve">imálně </w:t>
      </w:r>
      <w:r>
        <w:rPr>
          <w:rFonts w:eastAsia="Calibri"/>
          <w:lang w:eastAsia="en-US"/>
        </w:rPr>
        <w:t xml:space="preserve">jeden až dva měsíce rezervy na všechny komplikace. </w:t>
      </w:r>
      <w:r w:rsidRPr="00130727">
        <w:rPr>
          <w:rFonts w:eastAsia="Calibri"/>
          <w:b/>
          <w:lang w:eastAsia="en-US"/>
        </w:rPr>
        <w:t>Naproti tomu je rozsah prací extrémní</w:t>
      </w:r>
      <w:r w:rsidR="00130727">
        <w:rPr>
          <w:rFonts w:eastAsia="Calibri"/>
          <w:b/>
          <w:lang w:eastAsia="en-US"/>
        </w:rPr>
        <w:t>,</w:t>
      </w:r>
      <w:r w:rsidRPr="00130727">
        <w:rPr>
          <w:rFonts w:eastAsia="Calibri"/>
          <w:b/>
          <w:lang w:eastAsia="en-US"/>
        </w:rPr>
        <w:t xml:space="preserve"> a proto </w:t>
      </w:r>
      <w:r w:rsidR="00130727">
        <w:rPr>
          <w:rFonts w:eastAsia="Calibri"/>
          <w:b/>
          <w:lang w:eastAsia="en-US"/>
        </w:rPr>
        <w:t xml:space="preserve">jsme </w:t>
      </w:r>
      <w:r w:rsidRPr="00130727">
        <w:rPr>
          <w:rFonts w:eastAsia="Calibri"/>
          <w:b/>
          <w:lang w:eastAsia="en-US"/>
        </w:rPr>
        <w:t>již od počátku velmi důrazně tlačili na firmu, že nesmí na začátku váhat. Nepodařilo se.</w:t>
      </w:r>
    </w:p>
    <w:p w:rsidR="001C070A" w:rsidRPr="00130727" w:rsidRDefault="001C070A" w:rsidP="004D4DFA">
      <w:pPr>
        <w:jc w:val="both"/>
        <w:rPr>
          <w:rFonts w:eastAsia="Calibri"/>
          <w:b/>
          <w:lang w:eastAsia="en-US"/>
        </w:rPr>
      </w:pPr>
    </w:p>
    <w:p w:rsidR="006D72A6" w:rsidRDefault="006D72A6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Ještě v zimních měsících slibovalo vedení firmy maximální angažovanost a úsilí vedoucí k rychlému zahájení a maximálně rychlému tempu stavebních prací. Opak je však pravdou. </w:t>
      </w:r>
    </w:p>
    <w:p w:rsidR="006D72A6" w:rsidRDefault="006D72A6" w:rsidP="004D4DFA">
      <w:pPr>
        <w:jc w:val="both"/>
        <w:rPr>
          <w:rFonts w:eastAsia="Calibri"/>
          <w:lang w:eastAsia="en-US"/>
        </w:rPr>
      </w:pPr>
    </w:p>
    <w:p w:rsidR="006D72A6" w:rsidRDefault="006D72A6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Firma pravděpodobně v minulých letech prošla drastickým snižováním nákladů a propustila klíčové pracovníky. Na přípravu akce proto neměla dostatečné kapacity. Navíc nebyl</w:t>
      </w:r>
      <w:r w:rsidR="00130727">
        <w:rPr>
          <w:rFonts w:eastAsia="Calibri"/>
          <w:lang w:eastAsia="en-US"/>
        </w:rPr>
        <w:t>a</w:t>
      </w:r>
      <w:r>
        <w:rPr>
          <w:rFonts w:eastAsia="Calibri"/>
          <w:lang w:eastAsia="en-US"/>
        </w:rPr>
        <w:t xml:space="preserve"> kvůli nízké nabízené ceně zakázky schopna rychle nasmlouvat dodavatele materiálů a většinu nutných subdodavatelů. </w:t>
      </w:r>
    </w:p>
    <w:p w:rsidR="006D72A6" w:rsidRDefault="006D72A6" w:rsidP="004D4DFA">
      <w:pPr>
        <w:jc w:val="both"/>
        <w:rPr>
          <w:rFonts w:eastAsia="Calibri"/>
          <w:lang w:eastAsia="en-US"/>
        </w:rPr>
      </w:pPr>
    </w:p>
    <w:p w:rsidR="006D72A6" w:rsidRPr="00130727" w:rsidRDefault="006D72A6" w:rsidP="004D4DFA">
      <w:pPr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Přípraváři začali pozdě a navíc velmi s přípravou nutných podmínek k výstavbě – řešení dopravních opatření, pasportizace, příprava území, atd. </w:t>
      </w:r>
      <w:r w:rsidR="00130727">
        <w:rPr>
          <w:rFonts w:eastAsia="Calibri"/>
          <w:lang w:eastAsia="en-US"/>
        </w:rPr>
        <w:t>Spory</w:t>
      </w:r>
      <w:r w:rsidR="00D65652">
        <w:rPr>
          <w:rFonts w:eastAsia="Calibri"/>
          <w:lang w:eastAsia="en-US"/>
        </w:rPr>
        <w:t xml:space="preserve"> nad pozdě dodaným a termínově nepřijatelným harmonogramem vedly dokonce k </w:t>
      </w:r>
      <w:r w:rsidR="00D65652" w:rsidRPr="00130727">
        <w:rPr>
          <w:rFonts w:eastAsia="Calibri"/>
          <w:b/>
          <w:lang w:eastAsia="en-US"/>
        </w:rPr>
        <w:t>posunutí podpisu smlouvy o dílo.</w:t>
      </w:r>
    </w:p>
    <w:p w:rsidR="006D72A6" w:rsidRDefault="006D72A6" w:rsidP="004D4DFA">
      <w:pPr>
        <w:jc w:val="both"/>
        <w:rPr>
          <w:rFonts w:eastAsia="Calibri"/>
          <w:lang w:eastAsia="en-US"/>
        </w:rPr>
      </w:pPr>
    </w:p>
    <w:p w:rsidR="00D65652" w:rsidRDefault="00D65652" w:rsidP="004D4DFA">
      <w:pPr>
        <w:jc w:val="both"/>
        <w:rPr>
          <w:rFonts w:eastAsia="Calibri"/>
          <w:lang w:eastAsia="en-US"/>
        </w:rPr>
      </w:pPr>
      <w:r w:rsidRPr="00130727">
        <w:rPr>
          <w:rFonts w:eastAsia="Calibri"/>
          <w:b/>
          <w:lang w:eastAsia="en-US"/>
        </w:rPr>
        <w:t>Navíc hned po podpisu smlouvy o dílo firma</w:t>
      </w:r>
      <w:r w:rsidR="00130727">
        <w:rPr>
          <w:rFonts w:eastAsia="Calibri"/>
          <w:b/>
          <w:lang w:eastAsia="en-US"/>
        </w:rPr>
        <w:t xml:space="preserve"> opakovaně </w:t>
      </w:r>
      <w:r w:rsidRPr="00130727">
        <w:rPr>
          <w:rFonts w:eastAsia="Calibri"/>
          <w:b/>
          <w:lang w:eastAsia="en-US"/>
        </w:rPr>
        <w:t>neplnila dohodnuté kroky</w:t>
      </w:r>
      <w:r>
        <w:rPr>
          <w:rFonts w:eastAsia="Calibri"/>
          <w:lang w:eastAsia="en-US"/>
        </w:rPr>
        <w:t xml:space="preserve"> – ředitel něco závazně slíbil a v praxi bylo vše jinak a pomaleji.</w:t>
      </w:r>
    </w:p>
    <w:p w:rsidR="00D65652" w:rsidRDefault="00D65652" w:rsidP="004D4DFA">
      <w:pPr>
        <w:jc w:val="both"/>
        <w:rPr>
          <w:rFonts w:eastAsia="Calibri"/>
          <w:lang w:eastAsia="en-US"/>
        </w:rPr>
      </w:pPr>
    </w:p>
    <w:p w:rsidR="00D65652" w:rsidRDefault="004D4DFA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Akce byla zahájena se zpožděním oproti plánovanému harmonogramu prací. Fyzicky byly práce zahájeny až v polovině 05/2014.</w:t>
      </w:r>
      <w:r w:rsidR="00D65652">
        <w:rPr>
          <w:rFonts w:eastAsia="Calibri"/>
          <w:lang w:eastAsia="en-US"/>
        </w:rPr>
        <w:t xml:space="preserve"> V ún</w:t>
      </w:r>
      <w:r w:rsidR="005D371B">
        <w:rPr>
          <w:rFonts w:eastAsia="Calibri"/>
          <w:lang w:eastAsia="en-US"/>
        </w:rPr>
        <w:t>o</w:t>
      </w:r>
      <w:r w:rsidR="00D65652">
        <w:rPr>
          <w:rFonts w:eastAsia="Calibri"/>
          <w:lang w:eastAsia="en-US"/>
        </w:rPr>
        <w:t xml:space="preserve">ru ještě byly sliby </w:t>
      </w:r>
      <w:r w:rsidR="005D371B">
        <w:rPr>
          <w:rFonts w:eastAsia="Calibri"/>
          <w:lang w:eastAsia="en-US"/>
        </w:rPr>
        <w:t xml:space="preserve">firmy </w:t>
      </w:r>
      <w:r w:rsidR="00D65652">
        <w:rPr>
          <w:rFonts w:eastAsia="Calibri"/>
          <w:lang w:eastAsia="en-US"/>
        </w:rPr>
        <w:t xml:space="preserve">na termín </w:t>
      </w:r>
      <w:r w:rsidR="005D371B">
        <w:rPr>
          <w:rFonts w:eastAsia="Calibri"/>
          <w:lang w:eastAsia="en-US"/>
        </w:rPr>
        <w:t xml:space="preserve">zahájení </w:t>
      </w:r>
      <w:r w:rsidR="00D65652">
        <w:rPr>
          <w:rFonts w:eastAsia="Calibri"/>
          <w:lang w:eastAsia="en-US"/>
        </w:rPr>
        <w:t>nejdéle od poloviny dubna. P</w:t>
      </w:r>
      <w:r w:rsidR="005D371B">
        <w:rPr>
          <w:rFonts w:eastAsia="Calibri"/>
          <w:lang w:eastAsia="en-US"/>
        </w:rPr>
        <w:t>o</w:t>
      </w:r>
      <w:r w:rsidR="00D65652">
        <w:rPr>
          <w:rFonts w:eastAsia="Calibri"/>
          <w:lang w:eastAsia="en-US"/>
        </w:rPr>
        <w:t xml:space="preserve"> skončení prvního měsíce stavby je možné sledovat mimořádný propad měsíčního plnění</w:t>
      </w:r>
      <w:r w:rsidR="005D371B">
        <w:rPr>
          <w:rFonts w:eastAsia="Calibri"/>
          <w:lang w:eastAsia="en-US"/>
        </w:rPr>
        <w:t xml:space="preserve">, protože </w:t>
      </w:r>
      <w:r w:rsidR="00130727">
        <w:rPr>
          <w:rFonts w:eastAsia="Calibri"/>
          <w:lang w:eastAsia="en-US"/>
        </w:rPr>
        <w:t xml:space="preserve">se </w:t>
      </w:r>
      <w:r w:rsidR="005D371B">
        <w:rPr>
          <w:rFonts w:eastAsia="Calibri"/>
          <w:lang w:eastAsia="en-US"/>
        </w:rPr>
        <w:t xml:space="preserve">na většině předaných </w:t>
      </w:r>
      <w:proofErr w:type="gramStart"/>
      <w:r w:rsidR="005D371B">
        <w:rPr>
          <w:rFonts w:eastAsia="Calibri"/>
          <w:lang w:eastAsia="en-US"/>
        </w:rPr>
        <w:t>pracovištích</w:t>
      </w:r>
      <w:proofErr w:type="gramEnd"/>
      <w:r w:rsidR="005D371B">
        <w:rPr>
          <w:rFonts w:eastAsia="Calibri"/>
          <w:lang w:eastAsia="en-US"/>
        </w:rPr>
        <w:t xml:space="preserve"> nepostupuje, jak má a na hodně z nich bylo jen formálně zahájeno, abychom nemohli uplatňovat smluvní pokuty  – např. na ČOV </w:t>
      </w:r>
      <w:r w:rsidR="00130727">
        <w:rPr>
          <w:rFonts w:eastAsia="Calibri"/>
          <w:lang w:eastAsia="en-US"/>
        </w:rPr>
        <w:t xml:space="preserve">pouze </w:t>
      </w:r>
      <w:r w:rsidR="005D371B">
        <w:rPr>
          <w:rFonts w:eastAsia="Calibri"/>
          <w:lang w:eastAsia="en-US"/>
        </w:rPr>
        <w:t>sondou</w:t>
      </w:r>
      <w:r w:rsidR="00130727">
        <w:rPr>
          <w:rFonts w:eastAsia="Calibri"/>
          <w:lang w:eastAsia="en-US"/>
        </w:rPr>
        <w:t xml:space="preserve"> a formální přeložkou kabelu</w:t>
      </w:r>
      <w:r w:rsidR="005D371B">
        <w:rPr>
          <w:rFonts w:eastAsia="Calibri"/>
          <w:lang w:eastAsia="en-US"/>
        </w:rPr>
        <w:t>.</w:t>
      </w:r>
      <w:r w:rsidR="00D65652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</w:t>
      </w:r>
    </w:p>
    <w:p w:rsidR="00D65652" w:rsidRDefault="00D65652" w:rsidP="004D4DFA">
      <w:pPr>
        <w:jc w:val="both"/>
        <w:rPr>
          <w:rFonts w:eastAsia="Calibri"/>
          <w:lang w:eastAsia="en-US"/>
        </w:rPr>
      </w:pPr>
    </w:p>
    <w:p w:rsidR="00130727" w:rsidRDefault="00130727" w:rsidP="004D4DFA">
      <w:pPr>
        <w:jc w:val="both"/>
        <w:rPr>
          <w:rFonts w:eastAsia="Calibri"/>
          <w:b/>
          <w:i/>
          <w:u w:val="single"/>
          <w:lang w:eastAsia="en-US"/>
        </w:rPr>
      </w:pPr>
    </w:p>
    <w:p w:rsidR="00130727" w:rsidRPr="00130727" w:rsidRDefault="00130727" w:rsidP="004D4DFA">
      <w:pPr>
        <w:jc w:val="both"/>
        <w:rPr>
          <w:rFonts w:eastAsia="Calibri"/>
          <w:b/>
          <w:i/>
          <w:u w:val="single"/>
          <w:lang w:eastAsia="en-US"/>
        </w:rPr>
      </w:pPr>
      <w:r w:rsidRPr="00130727">
        <w:rPr>
          <w:rFonts w:eastAsia="Calibri"/>
          <w:b/>
          <w:i/>
          <w:u w:val="single"/>
          <w:lang w:eastAsia="en-US"/>
        </w:rPr>
        <w:t xml:space="preserve">Aktuální naděje: </w:t>
      </w:r>
    </w:p>
    <w:p w:rsidR="00130727" w:rsidRDefault="00130727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Firma se už přestala obhajovat a zlehčovat situaci. Vidí, že prakticky ztratila dva měsíce, které se velmi těžko budou dohánět. Proto podle jejích slov urychlila nástup dalších pracovních čet a požaduje předání dalších stavenišť v předstihu. Dá se tedy konstatovat, že v druhé polovině června snad už budeme svědky toto správného tempa prací.</w:t>
      </w:r>
    </w:p>
    <w:p w:rsidR="00130727" w:rsidRDefault="00130727" w:rsidP="004D4DFA">
      <w:pPr>
        <w:jc w:val="both"/>
        <w:rPr>
          <w:rFonts w:eastAsia="Calibri"/>
          <w:lang w:eastAsia="en-US"/>
        </w:rPr>
      </w:pPr>
    </w:p>
    <w:p w:rsidR="00130727" w:rsidRPr="00130727" w:rsidRDefault="00130727" w:rsidP="004D4DFA">
      <w:pPr>
        <w:jc w:val="both"/>
        <w:rPr>
          <w:rFonts w:eastAsia="Calibri"/>
          <w:b/>
          <w:i/>
          <w:u w:val="single"/>
          <w:lang w:eastAsia="en-US"/>
        </w:rPr>
      </w:pPr>
      <w:r w:rsidRPr="00130727">
        <w:rPr>
          <w:rFonts w:eastAsia="Calibri"/>
          <w:b/>
          <w:i/>
          <w:u w:val="single"/>
          <w:lang w:eastAsia="en-US"/>
        </w:rPr>
        <w:t>Největší složitost díla:</w:t>
      </w:r>
    </w:p>
    <w:p w:rsidR="00130727" w:rsidRPr="00130727" w:rsidRDefault="00130727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Rozsah výstavby prakticky po celém městě se dá jen extrémně složitě zabezpečit objízdnými trasami. Navíc kompletní přeměny</w:t>
      </w:r>
      <w:r w:rsidR="009A79F5">
        <w:rPr>
          <w:rFonts w:eastAsia="Calibri"/>
          <w:lang w:eastAsia="en-US"/>
        </w:rPr>
        <w:t xml:space="preserve"> všech sítí a obnova komunikací </w:t>
      </w:r>
      <w:r>
        <w:rPr>
          <w:rFonts w:eastAsia="Calibri"/>
          <w:lang w:eastAsia="en-US"/>
        </w:rPr>
        <w:t>vyžadují, aby se do nich stavba vracela opakovaně a postupně. Promyslet všechny návaznosti bylo a bude maximálně náročné. Z města všichni vyjíždějí za prací a do škol, do města dojíždějí žáci základní školy z vesnic okolo, v okolí města jsou průmyslové areály zásobované kamiony.</w:t>
      </w:r>
    </w:p>
    <w:p w:rsidR="00130727" w:rsidRDefault="00130727" w:rsidP="004D4DFA">
      <w:pPr>
        <w:jc w:val="both"/>
        <w:rPr>
          <w:rFonts w:eastAsia="Calibri"/>
          <w:b/>
          <w:i/>
          <w:u w:val="single"/>
          <w:lang w:eastAsia="en-US"/>
        </w:rPr>
      </w:pPr>
    </w:p>
    <w:p w:rsidR="004D4DFA" w:rsidRPr="005D371B" w:rsidRDefault="004D4DFA" w:rsidP="004D4DFA">
      <w:pPr>
        <w:jc w:val="both"/>
        <w:rPr>
          <w:rFonts w:eastAsia="Calibri"/>
          <w:b/>
          <w:i/>
          <w:u w:val="single"/>
          <w:lang w:eastAsia="en-US"/>
        </w:rPr>
      </w:pPr>
      <w:r w:rsidRPr="005D371B">
        <w:rPr>
          <w:rFonts w:eastAsia="Calibri"/>
          <w:b/>
          <w:i/>
          <w:u w:val="single"/>
          <w:lang w:eastAsia="en-US"/>
        </w:rPr>
        <w:t>Práce v současné probíhají:</w:t>
      </w:r>
    </w:p>
    <w:p w:rsidR="004D4DFA" w:rsidRDefault="004D4DFA" w:rsidP="004D4DFA">
      <w:pPr>
        <w:pStyle w:val="Odstavecseseznamem"/>
        <w:numPr>
          <w:ilvl w:val="0"/>
          <w:numId w:val="18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v ulici Čechova na stoce „A“, kde bylo do konce 05/2014 položeno </w:t>
      </w:r>
      <w:r w:rsidR="004E693D">
        <w:rPr>
          <w:rFonts w:eastAsia="Calibri"/>
          <w:lang w:eastAsia="en-US"/>
        </w:rPr>
        <w:t>5</w:t>
      </w:r>
      <w:r>
        <w:rPr>
          <w:rFonts w:eastAsia="Calibri"/>
          <w:lang w:eastAsia="en-US"/>
        </w:rPr>
        <w:t xml:space="preserve">0 m kanalizace KT DN 250 a </w:t>
      </w:r>
      <w:r w:rsidR="004E693D">
        <w:rPr>
          <w:rFonts w:eastAsia="Calibri"/>
          <w:lang w:eastAsia="en-US"/>
        </w:rPr>
        <w:t>45</w:t>
      </w:r>
      <w:r>
        <w:rPr>
          <w:rFonts w:eastAsia="Calibri"/>
          <w:lang w:eastAsia="en-US"/>
        </w:rPr>
        <w:t xml:space="preserve"> m vodovodu DN 110 TLT</w:t>
      </w:r>
    </w:p>
    <w:p w:rsidR="004D4DFA" w:rsidRDefault="004D4DFA" w:rsidP="004D4DFA">
      <w:pPr>
        <w:pStyle w:val="Odstavecseseznamem"/>
        <w:numPr>
          <w:ilvl w:val="0"/>
          <w:numId w:val="18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lokalita ul. Čechovy a ul. Sokolovo – příprava </w:t>
      </w:r>
      <w:r w:rsidR="009A79F5">
        <w:rPr>
          <w:rFonts w:eastAsia="Calibri"/>
          <w:lang w:eastAsia="en-US"/>
        </w:rPr>
        <w:t xml:space="preserve">a zahájení </w:t>
      </w:r>
      <w:r>
        <w:rPr>
          <w:rFonts w:eastAsia="Calibri"/>
          <w:lang w:eastAsia="en-US"/>
        </w:rPr>
        <w:t>protlak</w:t>
      </w:r>
      <w:r w:rsidR="009A79F5">
        <w:rPr>
          <w:rFonts w:eastAsia="Calibri"/>
          <w:lang w:eastAsia="en-US"/>
        </w:rPr>
        <w:t>u</w:t>
      </w:r>
      <w:r>
        <w:rPr>
          <w:rFonts w:eastAsia="Calibri"/>
          <w:lang w:eastAsia="en-US"/>
        </w:rPr>
        <w:t xml:space="preserve"> pod ČD</w:t>
      </w:r>
    </w:p>
    <w:p w:rsidR="004D4DFA" w:rsidRDefault="004D4DFA" w:rsidP="004D4DFA">
      <w:pPr>
        <w:pStyle w:val="Odstavecseseznamem"/>
        <w:numPr>
          <w:ilvl w:val="0"/>
          <w:numId w:val="18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 ulice Riegrova – přeložky plynu, příprava pro provizorní vodovod</w:t>
      </w:r>
    </w:p>
    <w:p w:rsidR="004D4DFA" w:rsidRDefault="004D4DFA" w:rsidP="004D4DFA">
      <w:pPr>
        <w:pStyle w:val="Odstavecseseznamem"/>
        <w:numPr>
          <w:ilvl w:val="0"/>
          <w:numId w:val="18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ČOV - sondy </w:t>
      </w:r>
    </w:p>
    <w:p w:rsidR="005D371B" w:rsidRDefault="005D371B" w:rsidP="005D371B">
      <w:pPr>
        <w:ind w:left="360"/>
        <w:jc w:val="both"/>
        <w:rPr>
          <w:rFonts w:eastAsia="Calibri"/>
          <w:lang w:eastAsia="en-US"/>
        </w:rPr>
      </w:pPr>
    </w:p>
    <w:p w:rsidR="005D371B" w:rsidRPr="005D371B" w:rsidRDefault="005D371B" w:rsidP="005D371B">
      <w:pPr>
        <w:jc w:val="both"/>
        <w:rPr>
          <w:rFonts w:eastAsia="Calibri"/>
          <w:lang w:eastAsia="en-US"/>
        </w:rPr>
      </w:pPr>
      <w:r w:rsidRPr="005D371B">
        <w:rPr>
          <w:rFonts w:eastAsia="Calibri"/>
          <w:lang w:eastAsia="en-US"/>
        </w:rPr>
        <w:lastRenderedPageBreak/>
        <w:t xml:space="preserve">Od této doby je pro město zajišťována objízdná trasa, vedoucí směrem na Jičín přes </w:t>
      </w:r>
      <w:proofErr w:type="spellStart"/>
      <w:r w:rsidRPr="005D371B">
        <w:rPr>
          <w:rFonts w:eastAsia="Calibri"/>
          <w:lang w:eastAsia="en-US"/>
        </w:rPr>
        <w:t>Semínovou</w:t>
      </w:r>
      <w:proofErr w:type="spellEnd"/>
      <w:r w:rsidRPr="005D371B">
        <w:rPr>
          <w:rFonts w:eastAsia="Calibri"/>
          <w:lang w:eastAsia="en-US"/>
        </w:rPr>
        <w:t xml:space="preserve"> Lhotu a ve směru na Turnov přes </w:t>
      </w:r>
      <w:proofErr w:type="spellStart"/>
      <w:r w:rsidRPr="005D371B">
        <w:rPr>
          <w:rFonts w:eastAsia="Calibri"/>
          <w:lang w:eastAsia="en-US"/>
        </w:rPr>
        <w:t>Václaví</w:t>
      </w:r>
      <w:proofErr w:type="spellEnd"/>
      <w:r w:rsidRPr="005D371B">
        <w:rPr>
          <w:rFonts w:eastAsia="Calibri"/>
          <w:lang w:eastAsia="en-US"/>
        </w:rPr>
        <w:t>. Objízdná trasa je povolena zatím do 11/2014. S tímto byl upraven i jízdní řád pro autobusovou dopravu.</w:t>
      </w:r>
    </w:p>
    <w:p w:rsidR="004D4DFA" w:rsidRDefault="004D4DFA" w:rsidP="004D4DFA">
      <w:pPr>
        <w:jc w:val="both"/>
        <w:rPr>
          <w:rFonts w:eastAsia="Calibri"/>
          <w:lang w:eastAsia="en-US"/>
        </w:rPr>
      </w:pPr>
    </w:p>
    <w:p w:rsidR="005D371B" w:rsidRPr="005D371B" w:rsidRDefault="005D371B" w:rsidP="004D4DFA">
      <w:pPr>
        <w:jc w:val="both"/>
        <w:rPr>
          <w:rFonts w:eastAsia="Calibri"/>
          <w:b/>
          <w:i/>
          <w:u w:val="single"/>
          <w:lang w:eastAsia="en-US"/>
        </w:rPr>
      </w:pPr>
      <w:r w:rsidRPr="005D371B">
        <w:rPr>
          <w:rFonts w:eastAsia="Calibri"/>
          <w:b/>
          <w:i/>
          <w:u w:val="single"/>
          <w:lang w:eastAsia="en-US"/>
        </w:rPr>
        <w:t xml:space="preserve"> Vztah k </w:t>
      </w:r>
      <w:proofErr w:type="gramStart"/>
      <w:r w:rsidRPr="005D371B">
        <w:rPr>
          <w:rFonts w:eastAsia="Calibri"/>
          <w:b/>
          <w:i/>
          <w:u w:val="single"/>
          <w:lang w:eastAsia="en-US"/>
        </w:rPr>
        <w:t>veřejnosti :</w:t>
      </w:r>
      <w:proofErr w:type="gramEnd"/>
    </w:p>
    <w:p w:rsidR="004D4DFA" w:rsidRDefault="005D371B" w:rsidP="004D4DF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Přes všechny problémy zatím klidný vztah. </w:t>
      </w:r>
      <w:r w:rsidR="004D4DFA">
        <w:rPr>
          <w:rFonts w:eastAsia="Calibri"/>
          <w:lang w:eastAsia="en-US"/>
        </w:rPr>
        <w:t xml:space="preserve">Dne 30.4.2014 proběhla </w:t>
      </w:r>
      <w:r w:rsidR="00B60BE5">
        <w:rPr>
          <w:rFonts w:eastAsia="Calibri"/>
          <w:lang w:eastAsia="en-US"/>
        </w:rPr>
        <w:t xml:space="preserve">výrazně navštívená </w:t>
      </w:r>
      <w:r w:rsidR="004D4DFA">
        <w:rPr>
          <w:rFonts w:eastAsia="Calibri"/>
          <w:lang w:eastAsia="en-US"/>
        </w:rPr>
        <w:t xml:space="preserve">prezentace projektu pro občany Rovenska p. </w:t>
      </w:r>
      <w:proofErr w:type="spellStart"/>
      <w:proofErr w:type="gramStart"/>
      <w:r w:rsidR="004D4DFA">
        <w:rPr>
          <w:rFonts w:eastAsia="Calibri"/>
          <w:lang w:eastAsia="en-US"/>
        </w:rPr>
        <w:t>Tr</w:t>
      </w:r>
      <w:proofErr w:type="spellEnd"/>
      <w:r w:rsidR="004D4DFA">
        <w:rPr>
          <w:rFonts w:eastAsia="Calibri"/>
          <w:lang w:eastAsia="en-US"/>
        </w:rPr>
        <w:t>..</w:t>
      </w:r>
      <w:proofErr w:type="gramEnd"/>
      <w:r w:rsidR="004D4DFA">
        <w:rPr>
          <w:rFonts w:eastAsia="Calibri"/>
          <w:lang w:eastAsia="en-US"/>
        </w:rPr>
        <w:t xml:space="preserve"> </w:t>
      </w:r>
      <w:r w:rsidR="00B60BE5">
        <w:rPr>
          <w:rFonts w:eastAsia="Calibri"/>
          <w:lang w:eastAsia="en-US"/>
        </w:rPr>
        <w:t>Z počátku jsme udělali jen jednu drobnou chybu, že jsme informovali veřejnost o uzavírce, která díky laxnímu postupu firmy při vyřizování objízdných tras nenastala.</w:t>
      </w:r>
    </w:p>
    <w:p w:rsidR="00B60BE5" w:rsidRDefault="00B60BE5" w:rsidP="004D4DFA">
      <w:pPr>
        <w:jc w:val="both"/>
        <w:rPr>
          <w:rFonts w:eastAsia="Calibri"/>
          <w:lang w:eastAsia="en-US"/>
        </w:rPr>
      </w:pPr>
    </w:p>
    <w:p w:rsidR="004D4DFA" w:rsidRDefault="004D4DFA" w:rsidP="004D4DFA">
      <w:pPr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Pro účely občanů bylo v pronajatých prostorách firmy </w:t>
      </w:r>
      <w:proofErr w:type="spellStart"/>
      <w:r>
        <w:rPr>
          <w:rFonts w:eastAsia="Calibri"/>
          <w:lang w:eastAsia="en-US"/>
        </w:rPr>
        <w:t>Eurovia</w:t>
      </w:r>
      <w:proofErr w:type="spellEnd"/>
      <w:r>
        <w:rPr>
          <w:rFonts w:eastAsia="Calibri"/>
          <w:lang w:eastAsia="en-US"/>
        </w:rPr>
        <w:t xml:space="preserve"> CS v Rovensku p. </w:t>
      </w:r>
      <w:proofErr w:type="spellStart"/>
      <w:r>
        <w:rPr>
          <w:rFonts w:eastAsia="Calibri"/>
          <w:lang w:eastAsia="en-US"/>
        </w:rPr>
        <w:t>Tr</w:t>
      </w:r>
      <w:proofErr w:type="spellEnd"/>
      <w:r>
        <w:rPr>
          <w:rFonts w:eastAsia="Calibri"/>
          <w:lang w:eastAsia="en-US"/>
        </w:rPr>
        <w:t xml:space="preserve">. </w:t>
      </w:r>
      <w:proofErr w:type="gramStart"/>
      <w:r>
        <w:rPr>
          <w:rFonts w:eastAsia="Calibri"/>
          <w:lang w:eastAsia="en-US"/>
        </w:rPr>
        <w:t>zřízeno</w:t>
      </w:r>
      <w:proofErr w:type="gramEnd"/>
      <w:r>
        <w:rPr>
          <w:rFonts w:eastAsia="Calibri"/>
          <w:lang w:eastAsia="en-US"/>
        </w:rPr>
        <w:t xml:space="preserve"> kontaktní místo VHS Turnov. Kancelář se nachází v ulici Riegrova </w:t>
      </w:r>
      <w:proofErr w:type="gramStart"/>
      <w:r>
        <w:rPr>
          <w:rFonts w:eastAsia="Calibri"/>
          <w:lang w:eastAsia="en-US"/>
        </w:rPr>
        <w:t>č.p.</w:t>
      </w:r>
      <w:proofErr w:type="gramEnd"/>
      <w:r>
        <w:rPr>
          <w:rFonts w:eastAsia="Calibri"/>
          <w:lang w:eastAsia="en-US"/>
        </w:rPr>
        <w:t xml:space="preserve"> 370 (u parku). Úřední hodiny jsou vždy v pondělí od 15 – 17 hod., je zde přítomna p. Bímová. </w:t>
      </w:r>
    </w:p>
    <w:p w:rsidR="004D4DFA" w:rsidRDefault="004D4DFA" w:rsidP="004D4DFA">
      <w:pPr>
        <w:jc w:val="both"/>
        <w:rPr>
          <w:rFonts w:eastAsia="Calibri"/>
          <w:lang w:eastAsia="en-US"/>
        </w:rPr>
      </w:pPr>
    </w:p>
    <w:p w:rsidR="005D371B" w:rsidRDefault="005D371B" w:rsidP="004D4DFA">
      <w:pPr>
        <w:jc w:val="both"/>
        <w:rPr>
          <w:rFonts w:eastAsia="Calibri"/>
          <w:i/>
          <w:lang w:eastAsia="en-US"/>
        </w:rPr>
      </w:pPr>
    </w:p>
    <w:p w:rsidR="004D4DFA" w:rsidRDefault="004D4DFA" w:rsidP="004D4DFA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Pokládka kanalizace a vodovodu v Čechově ulici (05/2014)</w:t>
      </w:r>
    </w:p>
    <w:p w:rsidR="004D4DFA" w:rsidRDefault="004D4DFA" w:rsidP="004D4DFA">
      <w:pPr>
        <w:jc w:val="both"/>
        <w:rPr>
          <w:rFonts w:eastAsia="Calibri"/>
          <w:sz w:val="20"/>
          <w:szCs w:val="20"/>
          <w:lang w:eastAsia="en-US"/>
        </w:rPr>
      </w:pPr>
    </w:p>
    <w:p w:rsidR="004D4DFA" w:rsidRDefault="004D4DFA" w:rsidP="004D4DFA">
      <w:pPr>
        <w:autoSpaceDE w:val="0"/>
        <w:autoSpaceDN w:val="0"/>
        <w:adjustRightInd w:val="0"/>
        <w:jc w:val="both"/>
      </w:pPr>
      <w:r>
        <w:t xml:space="preserve">    </w:t>
      </w:r>
    </w:p>
    <w:p w:rsidR="004D4DFA" w:rsidRDefault="004D4DFA" w:rsidP="004D4DFA">
      <w:pPr>
        <w:autoSpaceDE w:val="0"/>
        <w:autoSpaceDN w:val="0"/>
        <w:adjustRightInd w:val="0"/>
        <w:jc w:val="both"/>
      </w:pPr>
      <w:r>
        <w:t xml:space="preserve"> </w:t>
      </w:r>
      <w:r>
        <w:rPr>
          <w:noProof/>
        </w:rPr>
        <w:drawing>
          <wp:inline distT="0" distB="0" distL="0" distR="0">
            <wp:extent cx="2943225" cy="2209800"/>
            <wp:effectExtent l="19050" t="0" r="9525" b="0"/>
            <wp:docPr id="1" name="Obrázek 2" descr="20140522_09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20140522_0915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>
            <wp:extent cx="2057400" cy="2743200"/>
            <wp:effectExtent l="19050" t="0" r="0" b="0"/>
            <wp:docPr id="2" name="Obrázek 1" descr="20140530_115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20140530_1153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DFA" w:rsidRDefault="004D4DFA" w:rsidP="004D4DFA">
      <w:pPr>
        <w:autoSpaceDE w:val="0"/>
        <w:autoSpaceDN w:val="0"/>
        <w:adjustRightInd w:val="0"/>
        <w:jc w:val="both"/>
      </w:pPr>
      <w:r>
        <w:t xml:space="preserve">                                                  </w:t>
      </w:r>
    </w:p>
    <w:p w:rsidR="004D4DFA" w:rsidRDefault="004D4DFA" w:rsidP="004D4DFA">
      <w:pPr>
        <w:autoSpaceDE w:val="0"/>
        <w:autoSpaceDN w:val="0"/>
        <w:adjustRightInd w:val="0"/>
        <w:jc w:val="both"/>
      </w:pPr>
    </w:p>
    <w:p w:rsidR="005D371B" w:rsidRDefault="005D371B" w:rsidP="004D4DFA">
      <w:pPr>
        <w:autoSpaceDE w:val="0"/>
        <w:autoSpaceDN w:val="0"/>
        <w:adjustRightInd w:val="0"/>
        <w:jc w:val="both"/>
        <w:rPr>
          <w:b/>
          <w:u w:val="single"/>
        </w:rPr>
      </w:pPr>
    </w:p>
    <w:p w:rsidR="005D371B" w:rsidRPr="005D371B" w:rsidRDefault="005D371B" w:rsidP="005D371B">
      <w:pPr>
        <w:jc w:val="both"/>
        <w:rPr>
          <w:rFonts w:eastAsia="Calibri"/>
          <w:b/>
          <w:i/>
          <w:u w:val="single"/>
          <w:lang w:eastAsia="en-US"/>
        </w:rPr>
      </w:pPr>
      <w:r w:rsidRPr="005D371B">
        <w:rPr>
          <w:rFonts w:eastAsia="Calibri"/>
          <w:b/>
          <w:i/>
          <w:u w:val="single"/>
          <w:lang w:eastAsia="en-US"/>
        </w:rPr>
        <w:t xml:space="preserve">Vztah k poskytovateli </w:t>
      </w:r>
      <w:r w:rsidR="00B467C7">
        <w:rPr>
          <w:rFonts w:eastAsia="Calibri"/>
          <w:b/>
          <w:i/>
          <w:u w:val="single"/>
          <w:lang w:eastAsia="en-US"/>
        </w:rPr>
        <w:t xml:space="preserve">hlavní </w:t>
      </w:r>
      <w:r w:rsidRPr="005D371B">
        <w:rPr>
          <w:rFonts w:eastAsia="Calibri"/>
          <w:b/>
          <w:i/>
          <w:u w:val="single"/>
          <w:lang w:eastAsia="en-US"/>
        </w:rPr>
        <w:t xml:space="preserve">dotace </w:t>
      </w:r>
    </w:p>
    <w:p w:rsidR="005D371B" w:rsidRDefault="00B467C7" w:rsidP="004D4DFA">
      <w:pPr>
        <w:autoSpaceDE w:val="0"/>
        <w:autoSpaceDN w:val="0"/>
        <w:adjustRightInd w:val="0"/>
        <w:jc w:val="both"/>
      </w:pPr>
      <w:r>
        <w:t>Se SFŽP proběhla v dubnu opakovaná jednání, kdy jsme si upřesňovali zařazení nákladů mezi uznatelné a neuznatelné. To je základním klíčem k vypočtené dotaci.</w:t>
      </w:r>
    </w:p>
    <w:p w:rsidR="00B467C7" w:rsidRDefault="00B467C7" w:rsidP="004D4DFA">
      <w:pPr>
        <w:autoSpaceDE w:val="0"/>
        <w:autoSpaceDN w:val="0"/>
        <w:adjustRightInd w:val="0"/>
        <w:jc w:val="both"/>
      </w:pPr>
    </w:p>
    <w:p w:rsidR="00B467C7" w:rsidRDefault="00B467C7" w:rsidP="004D4DFA">
      <w:pPr>
        <w:autoSpaceDE w:val="0"/>
        <w:autoSpaceDN w:val="0"/>
        <w:adjustRightInd w:val="0"/>
        <w:jc w:val="both"/>
      </w:pPr>
      <w:r>
        <w:t>Aktuálně připravujeme podklady pro uzavření smlouvy o dotaci. V tomto procesu není komplikace majetková jako na Příkrém, ale objevil se jiný problém – musíme na naše náklady nechat zpracovat souhrnnou finanční analýzu, která vyhodnotí všechny naše dosud podporované projekty ze SFŽP dle číselných ukazatelů uváděných v žádostech. Vše je pak uvedeno do souhrnných čísel, které ve výsledku ukážou, zda nám byla dána správná výše dotace a my naopak neporušili číselné údaje uváděné v žádostech. Jde o složité a komplikované téma – hodnotí se mimo jiné vývoj výše ceny vodného a s točného, vývoj provozních nákladů, hodnoty majetku, tržby</w:t>
      </w:r>
      <w:r w:rsidR="00B5225D">
        <w:t>,</w:t>
      </w:r>
      <w:r>
        <w:t xml:space="preserve"> atd. Jednou jsme tímto souhrnným hodnocením již prošli -  zpracovával je na své náklady poskytovatel dotace.</w:t>
      </w:r>
    </w:p>
    <w:p w:rsidR="00B467C7" w:rsidRDefault="00B467C7" w:rsidP="004D4DFA">
      <w:pPr>
        <w:autoSpaceDE w:val="0"/>
        <w:autoSpaceDN w:val="0"/>
        <w:adjustRightInd w:val="0"/>
        <w:jc w:val="both"/>
      </w:pPr>
    </w:p>
    <w:p w:rsidR="00B467C7" w:rsidRPr="00B467C7" w:rsidRDefault="00B467C7" w:rsidP="004D4DFA">
      <w:pPr>
        <w:autoSpaceDE w:val="0"/>
        <w:autoSpaceDN w:val="0"/>
        <w:adjustRightInd w:val="0"/>
        <w:jc w:val="both"/>
      </w:pPr>
      <w:r>
        <w:lastRenderedPageBreak/>
        <w:t xml:space="preserve">Pokud vše půjde </w:t>
      </w:r>
      <w:r w:rsidR="004C1728">
        <w:t>bez problémů, mohli bychom se k peněžním prostředkům dostat dříve než v případě Příkrého – na konci prázdnin.</w:t>
      </w:r>
    </w:p>
    <w:p w:rsidR="005D371B" w:rsidRDefault="005D371B" w:rsidP="004D4DFA">
      <w:pPr>
        <w:autoSpaceDE w:val="0"/>
        <w:autoSpaceDN w:val="0"/>
        <w:adjustRightInd w:val="0"/>
        <w:jc w:val="both"/>
        <w:rPr>
          <w:b/>
          <w:u w:val="single"/>
        </w:rPr>
      </w:pPr>
    </w:p>
    <w:p w:rsidR="004C1728" w:rsidRDefault="004C1728" w:rsidP="004D4DFA">
      <w:pPr>
        <w:autoSpaceDE w:val="0"/>
        <w:autoSpaceDN w:val="0"/>
        <w:adjustRightInd w:val="0"/>
        <w:jc w:val="both"/>
        <w:rPr>
          <w:b/>
          <w:i/>
          <w:u w:val="single"/>
        </w:rPr>
      </w:pPr>
    </w:p>
    <w:p w:rsidR="005D371B" w:rsidRDefault="005D371B" w:rsidP="004D4DFA">
      <w:pPr>
        <w:autoSpaceDE w:val="0"/>
        <w:autoSpaceDN w:val="0"/>
        <w:adjustRightInd w:val="0"/>
        <w:jc w:val="both"/>
        <w:rPr>
          <w:b/>
          <w:i/>
          <w:u w:val="single"/>
        </w:rPr>
      </w:pPr>
      <w:r w:rsidRPr="005D371B">
        <w:rPr>
          <w:b/>
          <w:i/>
          <w:u w:val="single"/>
        </w:rPr>
        <w:t xml:space="preserve">Vztah k dalším subjektům: </w:t>
      </w:r>
    </w:p>
    <w:p w:rsidR="004C1728" w:rsidRPr="004C1728" w:rsidRDefault="004C1728" w:rsidP="004D4DFA">
      <w:pPr>
        <w:autoSpaceDE w:val="0"/>
        <w:autoSpaceDN w:val="0"/>
        <w:adjustRightInd w:val="0"/>
        <w:jc w:val="both"/>
      </w:pPr>
      <w:r>
        <w:t xml:space="preserve"> Společně s projekční firmou </w:t>
      </w:r>
      <w:proofErr w:type="spellStart"/>
      <w:r>
        <w:t>Valbek</w:t>
      </w:r>
      <w:proofErr w:type="spellEnd"/>
      <w:r>
        <w:t xml:space="preserve"> jsme zvyklí komunikovat z akce na malé Skále. Společně s TDI (pan Vocásek, pan Suchý) zase z jiných akcí – 28. Říjen v Turnově, stavby </w:t>
      </w:r>
      <w:proofErr w:type="gramStart"/>
      <w:r>
        <w:t>objektů  v Rovensku</w:t>
      </w:r>
      <w:proofErr w:type="gramEnd"/>
      <w:r>
        <w:t xml:space="preserve"> pod Troskami a vodovod  Ktové. Nevidíme zásadní problémy do budoucna.</w:t>
      </w:r>
    </w:p>
    <w:p w:rsidR="004C1728" w:rsidRDefault="004C1728" w:rsidP="004D4DFA">
      <w:pPr>
        <w:autoSpaceDE w:val="0"/>
        <w:autoSpaceDN w:val="0"/>
        <w:adjustRightInd w:val="0"/>
        <w:jc w:val="both"/>
      </w:pPr>
    </w:p>
    <w:p w:rsidR="005D371B" w:rsidRPr="004C1728" w:rsidRDefault="004C1728" w:rsidP="004D4DFA">
      <w:pPr>
        <w:autoSpaceDE w:val="0"/>
        <w:autoSpaceDN w:val="0"/>
        <w:adjustRightInd w:val="0"/>
        <w:jc w:val="both"/>
      </w:pPr>
      <w:r>
        <w:t xml:space="preserve">Spolupráce se zástupci firmy  Bus–line </w:t>
      </w:r>
      <w:proofErr w:type="gramStart"/>
      <w:r>
        <w:t>je</w:t>
      </w:r>
      <w:proofErr w:type="gramEnd"/>
      <w:r>
        <w:t xml:space="preserve"> jako vždy na vynikající úrovni. Spolupráce s KSSLK, Policií ČR</w:t>
      </w:r>
      <w:r w:rsidR="001A5121">
        <w:t>, dopravním odborem na MÚ Turnov,</w:t>
      </w:r>
      <w:r>
        <w:t xml:space="preserve"> archeology a zástupci vlastníků jiných inženýrských sítí probíhají normálně.</w:t>
      </w:r>
    </w:p>
    <w:p w:rsidR="004C1728" w:rsidRDefault="004C1728" w:rsidP="004D4DFA">
      <w:pPr>
        <w:autoSpaceDE w:val="0"/>
        <w:autoSpaceDN w:val="0"/>
        <w:adjustRightInd w:val="0"/>
        <w:jc w:val="both"/>
        <w:rPr>
          <w:b/>
          <w:i/>
          <w:u w:val="single"/>
        </w:rPr>
      </w:pPr>
    </w:p>
    <w:p w:rsidR="004C1728" w:rsidRDefault="004C1728" w:rsidP="004D4DFA">
      <w:pPr>
        <w:autoSpaceDE w:val="0"/>
        <w:autoSpaceDN w:val="0"/>
        <w:adjustRightInd w:val="0"/>
        <w:jc w:val="both"/>
      </w:pPr>
      <w:r>
        <w:t>Podíl města – pomoc paní starosty a pana místostarosty – je už od počátku akce výrazný.</w:t>
      </w:r>
    </w:p>
    <w:p w:rsidR="004C1728" w:rsidRDefault="004C1728" w:rsidP="004D4DFA">
      <w:pPr>
        <w:autoSpaceDE w:val="0"/>
        <w:autoSpaceDN w:val="0"/>
        <w:adjustRightInd w:val="0"/>
        <w:jc w:val="both"/>
      </w:pPr>
    </w:p>
    <w:p w:rsidR="004C1728" w:rsidRPr="004C1728" w:rsidRDefault="004C1728" w:rsidP="004D4DFA">
      <w:pPr>
        <w:autoSpaceDE w:val="0"/>
        <w:autoSpaceDN w:val="0"/>
        <w:adjustRightInd w:val="0"/>
        <w:jc w:val="both"/>
      </w:pPr>
    </w:p>
    <w:p w:rsidR="005D371B" w:rsidRPr="005D371B" w:rsidRDefault="004C1728" w:rsidP="004D4DFA">
      <w:pPr>
        <w:autoSpaceDE w:val="0"/>
        <w:autoSpaceDN w:val="0"/>
        <w:adjustRightInd w:val="0"/>
        <w:jc w:val="both"/>
        <w:rPr>
          <w:b/>
          <w:i/>
          <w:u w:val="single"/>
        </w:rPr>
      </w:pPr>
      <w:r>
        <w:rPr>
          <w:b/>
          <w:i/>
          <w:u w:val="single"/>
        </w:rPr>
        <w:t>P</w:t>
      </w:r>
      <w:r w:rsidR="005D371B" w:rsidRPr="005D371B">
        <w:rPr>
          <w:b/>
          <w:i/>
          <w:u w:val="single"/>
        </w:rPr>
        <w:t>ředpoklad</w:t>
      </w:r>
      <w:r>
        <w:rPr>
          <w:b/>
          <w:i/>
          <w:u w:val="single"/>
        </w:rPr>
        <w:t xml:space="preserve"> financování akce:</w:t>
      </w:r>
      <w:r w:rsidR="005D371B" w:rsidRPr="005D371B">
        <w:rPr>
          <w:b/>
          <w:i/>
          <w:u w:val="single"/>
        </w:rPr>
        <w:t xml:space="preserve"> </w:t>
      </w:r>
    </w:p>
    <w:p w:rsidR="004C1728" w:rsidRDefault="004C1728" w:rsidP="004D4DFA">
      <w:pPr>
        <w:autoSpaceDE w:val="0"/>
        <w:autoSpaceDN w:val="0"/>
        <w:adjustRightInd w:val="0"/>
        <w:jc w:val="both"/>
      </w:pPr>
      <w:r>
        <w:t xml:space="preserve">Je podle nás připraveno s ohledem na rozsah akce na </w:t>
      </w:r>
      <w:r w:rsidRPr="004C1728">
        <w:rPr>
          <w:b/>
        </w:rPr>
        <w:t>velmi výhodné úrovni pro VHS.</w:t>
      </w:r>
      <w:r>
        <w:rPr>
          <w:b/>
        </w:rPr>
        <w:t xml:space="preserve"> </w:t>
      </w:r>
      <w:r w:rsidRPr="004C1728">
        <w:t>Z následují</w:t>
      </w:r>
      <w:r>
        <w:t>cí</w:t>
      </w:r>
      <w:r w:rsidRPr="004C1728">
        <w:t>ho podílu vyplývá, jak je vše kompliko</w:t>
      </w:r>
      <w:r>
        <w:t>v</w:t>
      </w:r>
      <w:r w:rsidRPr="004C1728">
        <w:t xml:space="preserve">ané a do posledních chvil se vyvíjí. </w:t>
      </w:r>
      <w:r>
        <w:t>Podle nás se pozitivně zúročila dlouhodobá příprava akce a její prezentování.</w:t>
      </w:r>
      <w:r w:rsidR="00E20EA3">
        <w:t xml:space="preserve"> Tahle akce by bez následujícího podílového financování nikdy neměla šanci na realizaci.</w:t>
      </w:r>
    </w:p>
    <w:p w:rsidR="004C1728" w:rsidRDefault="004C1728" w:rsidP="004D4DFA">
      <w:pPr>
        <w:autoSpaceDE w:val="0"/>
        <w:autoSpaceDN w:val="0"/>
        <w:adjustRightInd w:val="0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35"/>
        <w:gridCol w:w="1692"/>
        <w:gridCol w:w="1559"/>
        <w:gridCol w:w="1354"/>
        <w:gridCol w:w="1536"/>
        <w:gridCol w:w="1536"/>
      </w:tblGrid>
      <w:tr w:rsidR="00E20EA3" w:rsidTr="00E20EA3">
        <w:tc>
          <w:tcPr>
            <w:tcW w:w="1535" w:type="dxa"/>
          </w:tcPr>
          <w:p w:rsidR="00E20EA3" w:rsidRDefault="007E74BD" w:rsidP="007E74BD">
            <w:pPr>
              <w:autoSpaceDE w:val="0"/>
              <w:autoSpaceDN w:val="0"/>
              <w:adjustRightInd w:val="0"/>
              <w:jc w:val="both"/>
            </w:pPr>
            <w:r>
              <w:t>mil. Kč</w:t>
            </w:r>
          </w:p>
        </w:tc>
        <w:tc>
          <w:tcPr>
            <w:tcW w:w="1692" w:type="dxa"/>
          </w:tcPr>
          <w:p w:rsidR="00E20EA3" w:rsidRDefault="00E20EA3" w:rsidP="00E20EA3">
            <w:pPr>
              <w:autoSpaceDE w:val="0"/>
              <w:autoSpaceDN w:val="0"/>
              <w:adjustRightInd w:val="0"/>
              <w:jc w:val="both"/>
            </w:pPr>
            <w:r>
              <w:t>Rovensko</w:t>
            </w:r>
            <w:r w:rsidR="001A5121">
              <w:t xml:space="preserve"> </w:t>
            </w:r>
            <w:r>
              <w:t xml:space="preserve">p. </w:t>
            </w:r>
            <w:proofErr w:type="spellStart"/>
            <w:r>
              <w:t>Tr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E20EA3" w:rsidRDefault="00E20EA3" w:rsidP="004D4DFA">
            <w:pPr>
              <w:autoSpaceDE w:val="0"/>
              <w:autoSpaceDN w:val="0"/>
              <w:adjustRightInd w:val="0"/>
              <w:jc w:val="both"/>
            </w:pPr>
            <w:r>
              <w:t>Liberecký kraj</w:t>
            </w:r>
          </w:p>
        </w:tc>
        <w:tc>
          <w:tcPr>
            <w:tcW w:w="1354" w:type="dxa"/>
          </w:tcPr>
          <w:p w:rsidR="00E20EA3" w:rsidRDefault="00E20EA3" w:rsidP="004D4DFA">
            <w:pPr>
              <w:autoSpaceDE w:val="0"/>
              <w:autoSpaceDN w:val="0"/>
              <w:adjustRightInd w:val="0"/>
              <w:jc w:val="both"/>
            </w:pPr>
            <w:r>
              <w:t>SFŽP</w:t>
            </w:r>
          </w:p>
        </w:tc>
        <w:tc>
          <w:tcPr>
            <w:tcW w:w="1536" w:type="dxa"/>
          </w:tcPr>
          <w:p w:rsidR="00E20EA3" w:rsidRDefault="00E20EA3" w:rsidP="004D4DFA">
            <w:pPr>
              <w:autoSpaceDE w:val="0"/>
              <w:autoSpaceDN w:val="0"/>
              <w:adjustRightInd w:val="0"/>
              <w:jc w:val="both"/>
            </w:pPr>
            <w:r>
              <w:t>VHS</w:t>
            </w:r>
          </w:p>
        </w:tc>
        <w:tc>
          <w:tcPr>
            <w:tcW w:w="1536" w:type="dxa"/>
          </w:tcPr>
          <w:p w:rsidR="00E20EA3" w:rsidRDefault="00E20EA3" w:rsidP="004D4DFA">
            <w:pPr>
              <w:autoSpaceDE w:val="0"/>
              <w:autoSpaceDN w:val="0"/>
              <w:adjustRightInd w:val="0"/>
              <w:jc w:val="both"/>
            </w:pPr>
            <w:r>
              <w:t>LK - dotace</w:t>
            </w:r>
          </w:p>
        </w:tc>
      </w:tr>
      <w:tr w:rsidR="00E20EA3" w:rsidTr="00E20EA3">
        <w:tc>
          <w:tcPr>
            <w:tcW w:w="1535" w:type="dxa"/>
          </w:tcPr>
          <w:p w:rsidR="00E20EA3" w:rsidRDefault="00385DF1" w:rsidP="00385DF1">
            <w:pPr>
              <w:autoSpaceDE w:val="0"/>
              <w:autoSpaceDN w:val="0"/>
              <w:adjustRightInd w:val="0"/>
              <w:jc w:val="both"/>
            </w:pPr>
            <w:r>
              <w:t>C</w:t>
            </w:r>
            <w:r w:rsidR="00E20EA3">
              <w:t>elkem</w:t>
            </w:r>
            <w:r>
              <w:t xml:space="preserve"> 137,6</w:t>
            </w:r>
          </w:p>
        </w:tc>
        <w:tc>
          <w:tcPr>
            <w:tcW w:w="1692" w:type="dxa"/>
          </w:tcPr>
          <w:p w:rsidR="00E20EA3" w:rsidRDefault="00385DF1" w:rsidP="004D4DFA">
            <w:pPr>
              <w:autoSpaceDE w:val="0"/>
              <w:autoSpaceDN w:val="0"/>
              <w:adjustRightInd w:val="0"/>
              <w:jc w:val="both"/>
            </w:pPr>
            <w:r>
              <w:t xml:space="preserve">       25</w:t>
            </w:r>
          </w:p>
        </w:tc>
        <w:tc>
          <w:tcPr>
            <w:tcW w:w="1559" w:type="dxa"/>
          </w:tcPr>
          <w:p w:rsidR="00E20EA3" w:rsidRDefault="00385DF1" w:rsidP="004D4DFA">
            <w:pPr>
              <w:autoSpaceDE w:val="0"/>
              <w:autoSpaceDN w:val="0"/>
              <w:adjustRightInd w:val="0"/>
              <w:jc w:val="both"/>
            </w:pPr>
            <w:r>
              <w:t xml:space="preserve"> 20 </w:t>
            </w:r>
          </w:p>
        </w:tc>
        <w:tc>
          <w:tcPr>
            <w:tcW w:w="1354" w:type="dxa"/>
          </w:tcPr>
          <w:p w:rsidR="00E20EA3" w:rsidRDefault="00385DF1" w:rsidP="004D4DFA">
            <w:pPr>
              <w:autoSpaceDE w:val="0"/>
              <w:autoSpaceDN w:val="0"/>
              <w:adjustRightInd w:val="0"/>
              <w:jc w:val="both"/>
            </w:pPr>
            <w:r>
              <w:t xml:space="preserve"> 67</w:t>
            </w:r>
          </w:p>
        </w:tc>
        <w:tc>
          <w:tcPr>
            <w:tcW w:w="1536" w:type="dxa"/>
          </w:tcPr>
          <w:p w:rsidR="00E20EA3" w:rsidRPr="00385DF1" w:rsidRDefault="00385DF1" w:rsidP="004D4DF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85DF1">
              <w:rPr>
                <w:b/>
              </w:rPr>
              <w:t xml:space="preserve"> 25</w:t>
            </w:r>
          </w:p>
        </w:tc>
        <w:tc>
          <w:tcPr>
            <w:tcW w:w="1536" w:type="dxa"/>
          </w:tcPr>
          <w:p w:rsidR="00E20EA3" w:rsidRDefault="00385DF1" w:rsidP="004D4DFA">
            <w:pPr>
              <w:autoSpaceDE w:val="0"/>
              <w:autoSpaceDN w:val="0"/>
              <w:adjustRightInd w:val="0"/>
              <w:jc w:val="both"/>
            </w:pPr>
            <w:r>
              <w:t xml:space="preserve"> 0,6</w:t>
            </w:r>
          </w:p>
        </w:tc>
      </w:tr>
    </w:tbl>
    <w:p w:rsidR="004C1728" w:rsidRDefault="004C1728" w:rsidP="004D4DFA">
      <w:pPr>
        <w:autoSpaceDE w:val="0"/>
        <w:autoSpaceDN w:val="0"/>
        <w:adjustRightInd w:val="0"/>
        <w:jc w:val="both"/>
      </w:pPr>
    </w:p>
    <w:p w:rsidR="00385DF1" w:rsidRDefault="00385DF1" w:rsidP="004D4DFA">
      <w:pPr>
        <w:autoSpaceDE w:val="0"/>
        <w:autoSpaceDN w:val="0"/>
        <w:adjustRightInd w:val="0"/>
        <w:jc w:val="both"/>
      </w:pPr>
      <w:r>
        <w:t xml:space="preserve">Celková částka 137,6 mil. Kč je součtem nákladů stavby. TDI, AD a archeologů. Malá dotace z LK je z Fondu ochrany vod. Vedle toho by se do akce mohly ještě započítat přípravné </w:t>
      </w:r>
      <w:r w:rsidR="00F97FFB">
        <w:t>č</w:t>
      </w:r>
      <w:r>
        <w:t>innosti – projekty, marketing, atd. ve výši cca 3 - 4 mil. Kč, které v minulosti hradilo VHS.</w:t>
      </w:r>
      <w:r w:rsidR="00F97FFB">
        <w:t xml:space="preserve"> Uváděné částky jsou samozřejmě předběžné – bude např. rozhodovat i čerpání rezervy a její uznatelnost nákladů.</w:t>
      </w:r>
    </w:p>
    <w:p w:rsidR="004C1728" w:rsidRDefault="004C1728" w:rsidP="004D4DFA">
      <w:pPr>
        <w:autoSpaceDE w:val="0"/>
        <w:autoSpaceDN w:val="0"/>
        <w:adjustRightInd w:val="0"/>
        <w:jc w:val="both"/>
      </w:pPr>
    </w:p>
    <w:p w:rsidR="004C1728" w:rsidRDefault="004C1728" w:rsidP="004D4DFA">
      <w:pPr>
        <w:autoSpaceDE w:val="0"/>
        <w:autoSpaceDN w:val="0"/>
        <w:adjustRightInd w:val="0"/>
        <w:jc w:val="both"/>
      </w:pPr>
    </w:p>
    <w:p w:rsidR="004C1728" w:rsidRPr="009B4031" w:rsidRDefault="004C1728" w:rsidP="004D4DFA">
      <w:pPr>
        <w:autoSpaceDE w:val="0"/>
        <w:autoSpaceDN w:val="0"/>
        <w:adjustRightInd w:val="0"/>
        <w:jc w:val="both"/>
        <w:rPr>
          <w:b/>
          <w:i/>
          <w:u w:val="single"/>
        </w:rPr>
      </w:pPr>
      <w:r w:rsidRPr="009B4031">
        <w:rPr>
          <w:b/>
          <w:i/>
          <w:u w:val="single"/>
        </w:rPr>
        <w:t>Stručn</w:t>
      </w:r>
      <w:r w:rsidR="009B4031" w:rsidRPr="009B4031">
        <w:rPr>
          <w:b/>
          <w:i/>
          <w:u w:val="single"/>
        </w:rPr>
        <w:t>á charakteristika financování</w:t>
      </w:r>
      <w:r w:rsidRPr="009B4031">
        <w:rPr>
          <w:b/>
          <w:i/>
          <w:u w:val="single"/>
        </w:rPr>
        <w:t xml:space="preserve">: </w:t>
      </w:r>
    </w:p>
    <w:p w:rsidR="00F97FFB" w:rsidRPr="00F97FFB" w:rsidRDefault="00F97FFB" w:rsidP="004D4DFA">
      <w:pPr>
        <w:autoSpaceDE w:val="0"/>
        <w:autoSpaceDN w:val="0"/>
        <w:adjustRightInd w:val="0"/>
        <w:jc w:val="both"/>
        <w:rPr>
          <w:b/>
        </w:rPr>
      </w:pPr>
      <w:r w:rsidRPr="00F97FFB">
        <w:rPr>
          <w:b/>
        </w:rPr>
        <w:t>Předpokládané fina</w:t>
      </w:r>
      <w:r w:rsidR="009B4031">
        <w:rPr>
          <w:b/>
        </w:rPr>
        <w:t>n</w:t>
      </w:r>
      <w:r w:rsidRPr="00F97FFB">
        <w:rPr>
          <w:b/>
        </w:rPr>
        <w:t>cování akce je velkým úspěchem VHS.</w:t>
      </w:r>
    </w:p>
    <w:p w:rsidR="007E74BD" w:rsidRDefault="007E74BD" w:rsidP="004D4DFA">
      <w:pPr>
        <w:autoSpaceDE w:val="0"/>
        <w:autoSpaceDN w:val="0"/>
        <w:adjustRightInd w:val="0"/>
        <w:jc w:val="both"/>
      </w:pPr>
    </w:p>
    <w:p w:rsidR="004C1728" w:rsidRPr="004C1728" w:rsidRDefault="009B4031" w:rsidP="004D4DFA">
      <w:pPr>
        <w:autoSpaceDE w:val="0"/>
        <w:autoSpaceDN w:val="0"/>
        <w:adjustRightInd w:val="0"/>
        <w:jc w:val="both"/>
      </w:pPr>
      <w:r>
        <w:t>Měli js</w:t>
      </w:r>
      <w:r w:rsidR="004C1728">
        <w:t>m</w:t>
      </w:r>
      <w:r>
        <w:t>e</w:t>
      </w:r>
      <w:r w:rsidR="004C1728">
        <w:t xml:space="preserve"> štěstí s vysokou konkurencí a vítěznou soutěžní cenou, chytili jsme poslední období, kdy firmy ještě podávaly nabídky a nabízely nízké ceny proti projekčním cenám.</w:t>
      </w:r>
    </w:p>
    <w:p w:rsidR="009019A2" w:rsidRDefault="009019A2" w:rsidP="004D4DFA">
      <w:pPr>
        <w:autoSpaceDE w:val="0"/>
        <w:autoSpaceDN w:val="0"/>
        <w:adjustRightInd w:val="0"/>
        <w:jc w:val="both"/>
      </w:pPr>
    </w:p>
    <w:p w:rsidR="004C1728" w:rsidRDefault="009019A2" w:rsidP="004D4DFA">
      <w:pPr>
        <w:autoSpaceDE w:val="0"/>
        <w:autoSpaceDN w:val="0"/>
        <w:adjustRightInd w:val="0"/>
        <w:jc w:val="both"/>
      </w:pPr>
      <w:r>
        <w:t>Díky nízké soutěžní ceně se však logicky výrazně zmenšil objem dotace ze SFŽP</w:t>
      </w:r>
      <w:r w:rsidR="009B4031">
        <w:t xml:space="preserve"> – z možných 80 někam k 67 mil. Kč. </w:t>
      </w:r>
      <w:r>
        <w:t xml:space="preserve">Tato nepříjemná skutečnost byla vynahrazena </w:t>
      </w:r>
      <w:r w:rsidRPr="009019A2">
        <w:rPr>
          <w:b/>
        </w:rPr>
        <w:t>extrémně pozitivním přístupem Libereckého kraje</w:t>
      </w:r>
      <w:r>
        <w:t xml:space="preserve">, který nám schválil na červnovém jednání po mnoha jednáních a postupných schvalovacích krocích výjimečnou dotaci </w:t>
      </w:r>
      <w:r w:rsidRPr="009019A2">
        <w:rPr>
          <w:b/>
        </w:rPr>
        <w:t>20 mil. Kč</w:t>
      </w:r>
      <w:r>
        <w:rPr>
          <w:b/>
        </w:rPr>
        <w:t>.</w:t>
      </w:r>
      <w:r>
        <w:t xml:space="preserve">  Za to patří </w:t>
      </w:r>
      <w:r w:rsidR="009B4031">
        <w:t>výrazné</w:t>
      </w:r>
      <w:r>
        <w:t xml:space="preserve"> </w:t>
      </w:r>
      <w:r w:rsidR="009B4031">
        <w:t>poděkování</w:t>
      </w:r>
      <w:r>
        <w:t xml:space="preserve"> zejména panu radnímu Mastníkovi, jehož lidé k celé otázce přistoupili velmi pozitivně</w:t>
      </w:r>
      <w:r w:rsidR="001A5121">
        <w:t>. Dále pak panu</w:t>
      </w:r>
      <w:r>
        <w:t xml:space="preserve"> hejtman</w:t>
      </w:r>
      <w:r w:rsidR="00E20EA3">
        <w:t>u Půtovi</w:t>
      </w:r>
      <w:r>
        <w:t xml:space="preserve">, panu </w:t>
      </w:r>
      <w:proofErr w:type="spellStart"/>
      <w:r>
        <w:t>Pietrovi</w:t>
      </w:r>
      <w:proofErr w:type="spellEnd"/>
      <w:r>
        <w:t xml:space="preserve"> a všem dalším radním i zastupitelům LK. Velmi klíčový byl v této věci i přístup dlouhodobý zástupců města.  </w:t>
      </w:r>
      <w:r w:rsidR="00E20EA3">
        <w:t xml:space="preserve">Současně je nutno znovu vyzdvihnout </w:t>
      </w:r>
      <w:r w:rsidR="009B4031">
        <w:t xml:space="preserve">mimořádně vysokou </w:t>
      </w:r>
      <w:r w:rsidR="00E20EA3">
        <w:t xml:space="preserve">dotační </w:t>
      </w:r>
      <w:r w:rsidR="009B4031">
        <w:t>spoluúčast od</w:t>
      </w:r>
      <w:r w:rsidR="00E20EA3">
        <w:t xml:space="preserve"> města Rovenska pod Troskami ve výši </w:t>
      </w:r>
      <w:r w:rsidR="00E20EA3" w:rsidRPr="00E20EA3">
        <w:rPr>
          <w:b/>
        </w:rPr>
        <w:t>25 mil. Kč</w:t>
      </w:r>
      <w:r w:rsidR="00E20EA3">
        <w:t>.</w:t>
      </w:r>
    </w:p>
    <w:p w:rsidR="00F97FFB" w:rsidRPr="009019A2" w:rsidRDefault="00F97FFB" w:rsidP="004D4DFA">
      <w:pPr>
        <w:autoSpaceDE w:val="0"/>
        <w:autoSpaceDN w:val="0"/>
        <w:adjustRightInd w:val="0"/>
        <w:jc w:val="both"/>
      </w:pPr>
    </w:p>
    <w:p w:rsidR="009019A2" w:rsidRPr="004C1728" w:rsidRDefault="009019A2" w:rsidP="004D4DFA">
      <w:pPr>
        <w:autoSpaceDE w:val="0"/>
        <w:autoSpaceDN w:val="0"/>
        <w:adjustRightInd w:val="0"/>
        <w:jc w:val="both"/>
      </w:pPr>
    </w:p>
    <w:p w:rsidR="004D4DFA" w:rsidRPr="004C1728" w:rsidRDefault="004D4DFA" w:rsidP="004D4DFA">
      <w:pPr>
        <w:autoSpaceDE w:val="0"/>
        <w:autoSpaceDN w:val="0"/>
        <w:adjustRightInd w:val="0"/>
        <w:jc w:val="both"/>
        <w:rPr>
          <w:b/>
          <w:u w:val="single"/>
        </w:rPr>
      </w:pPr>
      <w:r w:rsidRPr="004C1728">
        <w:rPr>
          <w:b/>
          <w:u w:val="single"/>
        </w:rPr>
        <w:lastRenderedPageBreak/>
        <w:t>Návrh na usnesení:</w:t>
      </w:r>
    </w:p>
    <w:p w:rsidR="00C2439F" w:rsidRDefault="004D4DFA" w:rsidP="0008468D">
      <w:pPr>
        <w:autoSpaceDE w:val="0"/>
        <w:autoSpaceDN w:val="0"/>
        <w:adjustRightInd w:val="0"/>
        <w:jc w:val="both"/>
      </w:pPr>
      <w:r w:rsidRPr="004C1728">
        <w:t>RS bere na vědomí informace o zahájené akci „Odkan</w:t>
      </w:r>
      <w:r w:rsidR="0008468D">
        <w:t>alizování Rovenska pod Troskami.</w:t>
      </w:r>
    </w:p>
    <w:p w:rsidR="00C2439F" w:rsidRPr="00C2439F" w:rsidRDefault="00C2439F" w:rsidP="00C2439F"/>
    <w:p w:rsidR="00C2439F" w:rsidRDefault="00C2439F" w:rsidP="00C2439F"/>
    <w:p w:rsidR="00B5225D" w:rsidRDefault="00B5225D" w:rsidP="00C2439F"/>
    <w:p w:rsidR="00B5225D" w:rsidRPr="00C2439F" w:rsidRDefault="00B5225D" w:rsidP="00C2439F"/>
    <w:p w:rsidR="00C2439F" w:rsidRPr="00C2439F" w:rsidRDefault="00C2439F" w:rsidP="00C2439F">
      <w:pPr>
        <w:pStyle w:val="Odstavecseseznamem"/>
        <w:numPr>
          <w:ilvl w:val="0"/>
          <w:numId w:val="5"/>
        </w:numPr>
        <w:jc w:val="center"/>
        <w:rPr>
          <w:b/>
          <w:sz w:val="32"/>
          <w:szCs w:val="32"/>
        </w:rPr>
      </w:pPr>
      <w:r w:rsidRPr="00C2439F">
        <w:rPr>
          <w:b/>
          <w:sz w:val="32"/>
          <w:szCs w:val="32"/>
        </w:rPr>
        <w:t>Vnitřní otázky</w:t>
      </w:r>
    </w:p>
    <w:p w:rsidR="00C2439F" w:rsidRPr="00C2439F" w:rsidRDefault="00C2439F" w:rsidP="00C2439F"/>
    <w:p w:rsidR="007E74BD" w:rsidRDefault="007E74BD" w:rsidP="00C2439F">
      <w:pPr>
        <w:jc w:val="both"/>
        <w:rPr>
          <w:b/>
          <w:sz w:val="28"/>
          <w:szCs w:val="28"/>
          <w:u w:val="single"/>
        </w:rPr>
      </w:pPr>
    </w:p>
    <w:p w:rsidR="00C2439F" w:rsidRPr="00C2439F" w:rsidRDefault="00B5225D" w:rsidP="00C2439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="00C2439F" w:rsidRPr="00C2439F">
        <w:rPr>
          <w:b/>
          <w:sz w:val="28"/>
          <w:szCs w:val="28"/>
          <w:u w:val="single"/>
        </w:rPr>
        <w:t xml:space="preserve">.1. Výstupy z DR </w:t>
      </w:r>
    </w:p>
    <w:p w:rsidR="00C2439F" w:rsidRPr="00C2439F" w:rsidRDefault="00C2439F" w:rsidP="00D07972"/>
    <w:p w:rsidR="00C2439F" w:rsidRDefault="00C2439F" w:rsidP="00C2439F">
      <w:pPr>
        <w:jc w:val="both"/>
      </w:pPr>
      <w:r>
        <w:t xml:space="preserve">Dne 19.5.2014 proběhlo v letošním roce první jednání DR VHS Turnov. DR projednala následující otázky: </w:t>
      </w:r>
    </w:p>
    <w:p w:rsidR="00C2439F" w:rsidRPr="00675925" w:rsidRDefault="00C2439F" w:rsidP="00C2439F">
      <w:pPr>
        <w:jc w:val="both"/>
      </w:pPr>
    </w:p>
    <w:p w:rsidR="00C2439F" w:rsidRDefault="00C2439F" w:rsidP="00C2439F">
      <w:pPr>
        <w:numPr>
          <w:ilvl w:val="0"/>
          <w:numId w:val="6"/>
        </w:numPr>
        <w:ind w:firstLine="349"/>
        <w:jc w:val="both"/>
      </w:pPr>
      <w:r>
        <w:t>Plnění usnesení RS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>
        <w:t>Kontrolní procesy</w:t>
      </w:r>
      <w:r w:rsidRPr="00675925">
        <w:t xml:space="preserve"> 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Rozpočet na rok 2014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Úvěry VHS Turnov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Kontrola hospodaření, závěrečný účet za rok 2013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Výroční zpráva za rok 2013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Personální otázky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Provozní otázky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Řešené záležitosti členských obcí – cena 2015</w:t>
      </w:r>
    </w:p>
    <w:p w:rsidR="00C2439F" w:rsidRPr="00675925" w:rsidRDefault="00C2439F" w:rsidP="00C2439F">
      <w:pPr>
        <w:numPr>
          <w:ilvl w:val="0"/>
          <w:numId w:val="6"/>
        </w:numPr>
        <w:ind w:firstLine="349"/>
        <w:jc w:val="both"/>
      </w:pPr>
      <w:r w:rsidRPr="00675925">
        <w:t>Diskuze</w:t>
      </w:r>
    </w:p>
    <w:p w:rsidR="00C2439F" w:rsidRPr="00675925" w:rsidRDefault="00C2439F" w:rsidP="00C2439F">
      <w:pPr>
        <w:ind w:firstLine="349"/>
        <w:jc w:val="both"/>
        <w:rPr>
          <w:color w:val="FF0000"/>
        </w:rPr>
      </w:pPr>
    </w:p>
    <w:p w:rsidR="00C2439F" w:rsidRDefault="00C2439F" w:rsidP="00C2439F">
      <w:pPr>
        <w:rPr>
          <w:b/>
          <w:sz w:val="28"/>
          <w:szCs w:val="28"/>
        </w:rPr>
      </w:pPr>
    </w:p>
    <w:p w:rsidR="00C2439F" w:rsidRDefault="00C2439F" w:rsidP="00C2439F">
      <w:pPr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Zásadní závěry z jednání DR:</w:t>
      </w:r>
    </w:p>
    <w:p w:rsidR="00C2439F" w:rsidRDefault="00C2439F" w:rsidP="00C2439F"/>
    <w:p w:rsidR="00C2439F" w:rsidRDefault="00C2439F" w:rsidP="00C2439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K bodu 1. Nerealizovaná  usnesení z roku 2009, 2012</w:t>
      </w:r>
      <w:r w:rsidR="000C7489">
        <w:rPr>
          <w:b/>
          <w:bCs/>
          <w:u w:val="single"/>
        </w:rPr>
        <w:t xml:space="preserve"> a 2013</w:t>
      </w:r>
    </w:p>
    <w:p w:rsidR="00C2439F" w:rsidRDefault="00C2439F" w:rsidP="00C2439F">
      <w:pPr>
        <w:jc w:val="both"/>
        <w:rPr>
          <w:b/>
          <w:bCs/>
        </w:rPr>
      </w:pPr>
    </w:p>
    <w:p w:rsidR="000C7489" w:rsidRPr="000C7489" w:rsidRDefault="000C7489" w:rsidP="000C7489">
      <w:pPr>
        <w:pStyle w:val="Odstavecseseznamem"/>
        <w:numPr>
          <w:ilvl w:val="0"/>
          <w:numId w:val="8"/>
        </w:numPr>
        <w:jc w:val="both"/>
        <w:rPr>
          <w:bCs/>
        </w:rPr>
      </w:pPr>
      <w:r w:rsidRPr="000C7489">
        <w:rPr>
          <w:bCs/>
        </w:rPr>
        <w:t xml:space="preserve">uzavření smluv na předávanou vodu </w:t>
      </w:r>
      <w:r w:rsidRPr="000C7489">
        <w:rPr>
          <w:b/>
          <w:bCs/>
        </w:rPr>
        <w:t>- úkol splněn částečně, není dohoda s obcemi, která by byla podle schválených požadavků RS.</w:t>
      </w:r>
    </w:p>
    <w:p w:rsidR="000C7489" w:rsidRPr="002920CA" w:rsidRDefault="000C7489" w:rsidP="000C7489">
      <w:pPr>
        <w:pStyle w:val="Odstavecseseznamem"/>
        <w:numPr>
          <w:ilvl w:val="0"/>
          <w:numId w:val="8"/>
        </w:numPr>
        <w:jc w:val="both"/>
      </w:pPr>
      <w:r w:rsidRPr="002920CA">
        <w:t>provozní záležitosti: provedení namátkové kontroly způsobu a výše stanovení některých předložených hodnot závazných kvalitativních ukazatelů</w:t>
      </w:r>
      <w:r>
        <w:t xml:space="preserve"> – </w:t>
      </w:r>
      <w:r>
        <w:rPr>
          <w:b/>
        </w:rPr>
        <w:t>úkol trvá</w:t>
      </w:r>
    </w:p>
    <w:p w:rsidR="000C7489" w:rsidRPr="000C7489" w:rsidRDefault="000C7489" w:rsidP="000C7489">
      <w:pPr>
        <w:numPr>
          <w:ilvl w:val="0"/>
          <w:numId w:val="8"/>
        </w:numPr>
        <w:tabs>
          <w:tab w:val="num" w:pos="720"/>
        </w:tabs>
        <w:jc w:val="both"/>
      </w:pPr>
      <w:r>
        <w:t>převod</w:t>
      </w:r>
      <w:r w:rsidRPr="00515D95">
        <w:t xml:space="preserve"> vybudované dešťové kanalizace obci Malá Skála darovací smlouvou</w:t>
      </w:r>
      <w:r>
        <w:t xml:space="preserve"> -</w:t>
      </w:r>
      <w:r w:rsidRPr="000C7489">
        <w:rPr>
          <w:b/>
        </w:rPr>
        <w:t> převodem je nutné posečkat z důvodu vazby na DPH.</w:t>
      </w:r>
    </w:p>
    <w:p w:rsidR="000C7489" w:rsidRPr="008D2285" w:rsidRDefault="000C7489" w:rsidP="000C7489">
      <w:pPr>
        <w:numPr>
          <w:ilvl w:val="0"/>
          <w:numId w:val="8"/>
        </w:numPr>
        <w:tabs>
          <w:tab w:val="num" w:pos="709"/>
        </w:tabs>
        <w:jc w:val="both"/>
      </w:pPr>
      <w:r w:rsidRPr="008D2285">
        <w:t>Líšný – aktuální otázky koncepce řešení ČOV</w:t>
      </w:r>
      <w:r>
        <w:t xml:space="preserve"> – </w:t>
      </w:r>
      <w:r w:rsidRPr="000C7489">
        <w:rPr>
          <w:b/>
        </w:rPr>
        <w:t>bude rozhodnuto v roce 2014</w:t>
      </w:r>
    </w:p>
    <w:p w:rsidR="000C7489" w:rsidRPr="000C7489" w:rsidRDefault="000C7489" w:rsidP="000C7489">
      <w:pPr>
        <w:numPr>
          <w:ilvl w:val="0"/>
          <w:numId w:val="8"/>
        </w:numPr>
        <w:tabs>
          <w:tab w:val="num" w:pos="709"/>
        </w:tabs>
        <w:jc w:val="both"/>
        <w:rPr>
          <w:b/>
        </w:rPr>
      </w:pPr>
      <w:r w:rsidRPr="008D2285">
        <w:t>Turnov – úpravy ČOV, projekční práce</w:t>
      </w:r>
      <w:r>
        <w:t xml:space="preserve"> – </w:t>
      </w:r>
      <w:r w:rsidRPr="000C7489">
        <w:rPr>
          <w:b/>
        </w:rPr>
        <w:t>zadání v roce 2014</w:t>
      </w:r>
    </w:p>
    <w:p w:rsidR="000C7489" w:rsidRPr="008D2285" w:rsidRDefault="000C7489" w:rsidP="000C7489">
      <w:pPr>
        <w:numPr>
          <w:ilvl w:val="0"/>
          <w:numId w:val="8"/>
        </w:numPr>
        <w:tabs>
          <w:tab w:val="num" w:pos="709"/>
        </w:tabs>
        <w:jc w:val="both"/>
      </w:pPr>
      <w:r>
        <w:t xml:space="preserve">Vypsání poptávkového řízení na pojištění majetku – </w:t>
      </w:r>
      <w:r>
        <w:rPr>
          <w:b/>
        </w:rPr>
        <w:t>úkol trvá (v řešení)</w:t>
      </w:r>
    </w:p>
    <w:p w:rsidR="000C7489" w:rsidRDefault="000C7489" w:rsidP="000C7489">
      <w:pPr>
        <w:numPr>
          <w:ilvl w:val="0"/>
          <w:numId w:val="8"/>
        </w:numPr>
        <w:tabs>
          <w:tab w:val="num" w:pos="709"/>
        </w:tabs>
        <w:jc w:val="both"/>
      </w:pPr>
      <w:r>
        <w:t>Předložení výhledu nájemného od provozní společnosti nové RS po komunálních volbách</w:t>
      </w:r>
    </w:p>
    <w:p w:rsidR="000C7489" w:rsidRPr="008D2285" w:rsidRDefault="000C7489" w:rsidP="000C7489">
      <w:pPr>
        <w:numPr>
          <w:ilvl w:val="0"/>
          <w:numId w:val="8"/>
        </w:numPr>
        <w:tabs>
          <w:tab w:val="num" w:pos="709"/>
        </w:tabs>
        <w:jc w:val="both"/>
      </w:pPr>
      <w:r>
        <w:t>Schválení finančních podílů měst na akcích VHS</w:t>
      </w:r>
    </w:p>
    <w:p w:rsidR="000C7489" w:rsidRDefault="000C7489" w:rsidP="000C7489">
      <w:pPr>
        <w:jc w:val="both"/>
        <w:rPr>
          <w:b/>
          <w:sz w:val="28"/>
          <w:szCs w:val="28"/>
        </w:rPr>
      </w:pPr>
    </w:p>
    <w:p w:rsidR="000C7489" w:rsidRPr="000C7489" w:rsidRDefault="000C7489" w:rsidP="000C7489">
      <w:pPr>
        <w:jc w:val="both"/>
      </w:pPr>
      <w:r w:rsidRPr="000C7489">
        <w:t>V roce 2014</w:t>
      </w:r>
      <w:r>
        <w:t xml:space="preserve"> jsou také dílčí usnesení, která zatím nejsou zrealizovaná, na nich se pracuje.</w:t>
      </w:r>
    </w:p>
    <w:p w:rsidR="000C7489" w:rsidRDefault="000C7489" w:rsidP="000C7489">
      <w:pPr>
        <w:jc w:val="both"/>
        <w:rPr>
          <w:b/>
          <w:sz w:val="28"/>
          <w:szCs w:val="28"/>
        </w:rPr>
      </w:pPr>
    </w:p>
    <w:p w:rsidR="00C2439F" w:rsidRDefault="00C2439F" w:rsidP="00C2439F">
      <w:pPr>
        <w:jc w:val="both"/>
      </w:pPr>
      <w:r>
        <w:t xml:space="preserve">Nesplněné úkoly z roku 2009, </w:t>
      </w:r>
      <w:r w:rsidR="000C7489">
        <w:t>2012 a 2013</w:t>
      </w:r>
      <w:r>
        <w:t xml:space="preserve"> jsou takové, jejichž plnění probíhá dlouhodobě.  </w:t>
      </w:r>
    </w:p>
    <w:p w:rsidR="00C2439F" w:rsidRDefault="00C2439F" w:rsidP="00C2439F">
      <w:pPr>
        <w:jc w:val="both"/>
      </w:pPr>
      <w:r>
        <w:t>V roce 201</w:t>
      </w:r>
      <w:r w:rsidR="000C7489">
        <w:t>4</w:t>
      </w:r>
      <w:r>
        <w:t xml:space="preserve"> je řada úkolů splněna, nesplněné úkoly jsou zejména z</w:t>
      </w:r>
      <w:r w:rsidR="000C7489">
        <w:t> posledních jednání RS</w:t>
      </w:r>
      <w:r>
        <w:t xml:space="preserve">. </w:t>
      </w:r>
    </w:p>
    <w:p w:rsidR="00C2439F" w:rsidRDefault="00C2439F" w:rsidP="00C2439F"/>
    <w:p w:rsidR="002C070A" w:rsidRDefault="002C070A" w:rsidP="00C2439F"/>
    <w:p w:rsidR="00A56FBD" w:rsidRPr="0008468D" w:rsidRDefault="00A56FBD" w:rsidP="00A56FBD">
      <w:pPr>
        <w:jc w:val="both"/>
        <w:rPr>
          <w:b/>
          <w:u w:val="single"/>
        </w:rPr>
      </w:pPr>
      <w:r w:rsidRPr="0008468D">
        <w:rPr>
          <w:b/>
          <w:u w:val="single"/>
        </w:rPr>
        <w:lastRenderedPageBreak/>
        <w:t>K bodu 7. Personální otázky</w:t>
      </w:r>
    </w:p>
    <w:p w:rsidR="00A56FBD" w:rsidRPr="0008468D" w:rsidRDefault="0008468D" w:rsidP="00A56FBD">
      <w:pPr>
        <w:jc w:val="both"/>
      </w:pPr>
      <w:r w:rsidRPr="0008468D">
        <w:t xml:space="preserve">Zástupce města Turnova - </w:t>
      </w:r>
      <w:r w:rsidR="00A56FBD" w:rsidRPr="0008468D">
        <w:t>Ing. Pekař měl odůvodněné výhrady k přijetí paní Hatašové na pozici účetní na dobu určitou po dobu mateřské dovolené</w:t>
      </w:r>
      <w:r w:rsidRPr="0008468D">
        <w:t xml:space="preserve"> paní </w:t>
      </w:r>
      <w:proofErr w:type="spellStart"/>
      <w:r w:rsidRPr="0008468D">
        <w:t>Vodhánělové</w:t>
      </w:r>
      <w:proofErr w:type="spellEnd"/>
      <w:r w:rsidRPr="0008468D">
        <w:t xml:space="preserve">. </w:t>
      </w:r>
      <w:r w:rsidR="00A56FBD" w:rsidRPr="0008468D">
        <w:t>Po prověření vznesených skutečností</w:t>
      </w:r>
      <w:r w:rsidR="00AF0294" w:rsidRPr="0008468D">
        <w:t xml:space="preserve"> jsme </w:t>
      </w:r>
      <w:r>
        <w:t>nakonec přijali stanovisko</w:t>
      </w:r>
      <w:r w:rsidR="00A56FBD" w:rsidRPr="0008468D">
        <w:t xml:space="preserve"> paní </w:t>
      </w:r>
      <w:r w:rsidR="00AF0294" w:rsidRPr="0008468D">
        <w:t xml:space="preserve">Hatašovou nezaměstnat. </w:t>
      </w:r>
      <w:r w:rsidRPr="0008468D">
        <w:t>Informace o personálním řešení předložíme na příštím jednání.</w:t>
      </w:r>
    </w:p>
    <w:p w:rsidR="000C7489" w:rsidRDefault="000C7489" w:rsidP="00C2439F"/>
    <w:p w:rsidR="00C2439F" w:rsidRDefault="00C2439F" w:rsidP="00C2439F"/>
    <w:p w:rsidR="00C2439F" w:rsidRDefault="00C2439F" w:rsidP="00C2439F">
      <w:pPr>
        <w:rPr>
          <w:b/>
          <w:u w:val="single"/>
        </w:rPr>
      </w:pPr>
      <w:r>
        <w:rPr>
          <w:b/>
          <w:u w:val="single"/>
        </w:rPr>
        <w:t>K</w:t>
      </w:r>
      <w:r w:rsidR="0008468D">
        <w:rPr>
          <w:b/>
          <w:u w:val="single"/>
        </w:rPr>
        <w:t> dalším bodům:</w:t>
      </w:r>
    </w:p>
    <w:p w:rsidR="00A56FBD" w:rsidRDefault="00C2439F" w:rsidP="00BD1CA4">
      <w:pPr>
        <w:jc w:val="both"/>
      </w:pPr>
      <w:r>
        <w:t xml:space="preserve">DR </w:t>
      </w:r>
      <w:r w:rsidR="0008468D">
        <w:t xml:space="preserve">se pozastavila nad </w:t>
      </w:r>
      <w:r w:rsidR="00BD1CA4">
        <w:t xml:space="preserve">neshodami mezi starosty uvnitř RS VHS včetně odlišné prezentace výsledků projednání. </w:t>
      </w:r>
    </w:p>
    <w:p w:rsidR="00BD1CA4" w:rsidRDefault="00BD1CA4" w:rsidP="00BD1CA4">
      <w:pPr>
        <w:jc w:val="both"/>
      </w:pPr>
    </w:p>
    <w:p w:rsidR="00BD1CA4" w:rsidRDefault="00BD1CA4" w:rsidP="00BD1CA4">
      <w:pPr>
        <w:jc w:val="both"/>
        <w:rPr>
          <w:b/>
        </w:rPr>
      </w:pPr>
      <w:r>
        <w:t xml:space="preserve">K ceně 2015 má podobné názory jako většina členů RS VHS – bylo by špatné překročit mediálně sledovanou hranici 100 Kč/m3. </w:t>
      </w:r>
    </w:p>
    <w:p w:rsidR="00BD1CA4" w:rsidRDefault="00BD1CA4" w:rsidP="002D4DBF">
      <w:pPr>
        <w:jc w:val="both"/>
      </w:pPr>
    </w:p>
    <w:p w:rsidR="002D4DBF" w:rsidRDefault="002D4DBF" w:rsidP="002D4DBF">
      <w:pPr>
        <w:jc w:val="both"/>
      </w:pPr>
      <w:r>
        <w:t>Členové DR mají zájem na dění ve VHS Turnov. Pro rok 2014 plánují další vnitřní kontroly VHS.</w:t>
      </w:r>
    </w:p>
    <w:p w:rsidR="0019390F" w:rsidRDefault="0019390F" w:rsidP="0019390F">
      <w:pPr>
        <w:jc w:val="both"/>
      </w:pPr>
    </w:p>
    <w:p w:rsidR="00C2439F" w:rsidRDefault="00C2439F" w:rsidP="00C2439F">
      <w:pPr>
        <w:jc w:val="both"/>
        <w:rPr>
          <w:color w:val="FF0000"/>
        </w:rPr>
      </w:pPr>
    </w:p>
    <w:p w:rsidR="00C2439F" w:rsidRDefault="00C2439F" w:rsidP="00C2439F">
      <w:pPr>
        <w:jc w:val="both"/>
        <w:rPr>
          <w:b/>
          <w:u w:val="single"/>
        </w:rPr>
      </w:pPr>
      <w:r>
        <w:rPr>
          <w:b/>
          <w:u w:val="single"/>
        </w:rPr>
        <w:t>Návrh na usnesení:</w:t>
      </w:r>
    </w:p>
    <w:p w:rsidR="00C2439F" w:rsidRDefault="00C2439F" w:rsidP="00C2439F">
      <w:pPr>
        <w:jc w:val="both"/>
      </w:pPr>
      <w:r>
        <w:t>RS bere na vědomí průběh jednání DR.</w:t>
      </w:r>
    </w:p>
    <w:p w:rsidR="004818E6" w:rsidRDefault="004818E6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Default="00B5225D" w:rsidP="00D07972">
      <w:pPr>
        <w:rPr>
          <w:color w:val="FF0000"/>
        </w:rPr>
      </w:pPr>
    </w:p>
    <w:p w:rsidR="00B5225D" w:rsidRPr="00B5225D" w:rsidRDefault="00B5225D" w:rsidP="00D07972"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B5225D">
        <w:t>Marcela Červová</w:t>
      </w:r>
    </w:p>
    <w:sectPr w:rsidR="00B5225D" w:rsidRPr="00B5225D" w:rsidSect="00ED170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A9" w:rsidRDefault="00CA41A9" w:rsidP="002A2498">
      <w:r>
        <w:separator/>
      </w:r>
    </w:p>
  </w:endnote>
  <w:endnote w:type="continuationSeparator" w:id="0">
    <w:p w:rsidR="00CA41A9" w:rsidRDefault="00CA41A9" w:rsidP="002A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1743787"/>
      <w:docPartObj>
        <w:docPartGallery w:val="Page Numbers (Bottom of Page)"/>
        <w:docPartUnique/>
      </w:docPartObj>
    </w:sdtPr>
    <w:sdtContent>
      <w:p w:rsidR="00CA41A9" w:rsidRDefault="00CA41A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25D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A41A9" w:rsidRDefault="00CA41A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A9" w:rsidRDefault="00CA41A9" w:rsidP="002A2498">
      <w:r>
        <w:separator/>
      </w:r>
    </w:p>
  </w:footnote>
  <w:footnote w:type="continuationSeparator" w:id="0">
    <w:p w:rsidR="00CA41A9" w:rsidRDefault="00CA41A9" w:rsidP="002A2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1">
    <w:nsid w:val="00000007"/>
    <w:multiLevelType w:val="singleLevel"/>
    <w:tmpl w:val="00000007"/>
    <w:name w:val="WW8Num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0000009"/>
    <w:multiLevelType w:val="multilevel"/>
    <w:tmpl w:val="00000009"/>
    <w:name w:val="WW8Num1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1188" w:hanging="48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3">
    <w:nsid w:val="0000000A"/>
    <w:multiLevelType w:val="singleLevel"/>
    <w:tmpl w:val="0000000A"/>
    <w:name w:val="WW8Num11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4">
    <w:nsid w:val="041845FE"/>
    <w:multiLevelType w:val="hybridMultilevel"/>
    <w:tmpl w:val="CAACA116"/>
    <w:lvl w:ilvl="0" w:tplc="803E45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3B7059"/>
    <w:multiLevelType w:val="hybridMultilevel"/>
    <w:tmpl w:val="9560E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F65E1"/>
    <w:multiLevelType w:val="hybridMultilevel"/>
    <w:tmpl w:val="DB446012"/>
    <w:lvl w:ilvl="0" w:tplc="C002A89C">
      <w:start w:val="3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45464A"/>
    <w:multiLevelType w:val="hybridMultilevel"/>
    <w:tmpl w:val="391AF684"/>
    <w:lvl w:ilvl="0" w:tplc="E66C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AA501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622196"/>
    <w:multiLevelType w:val="multilevel"/>
    <w:tmpl w:val="0A467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20A044A7"/>
    <w:multiLevelType w:val="hybridMultilevel"/>
    <w:tmpl w:val="83D276B2"/>
    <w:lvl w:ilvl="0" w:tplc="74C2B5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CE015C"/>
    <w:multiLevelType w:val="hybridMultilevel"/>
    <w:tmpl w:val="391AF684"/>
    <w:lvl w:ilvl="0" w:tplc="E66C6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AA501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F356F2"/>
    <w:multiLevelType w:val="hybridMultilevel"/>
    <w:tmpl w:val="A3B6E680"/>
    <w:lvl w:ilvl="0" w:tplc="C002A8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1227E4"/>
    <w:multiLevelType w:val="multilevel"/>
    <w:tmpl w:val="EF900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6E06731"/>
    <w:multiLevelType w:val="hybridMultilevel"/>
    <w:tmpl w:val="40242088"/>
    <w:lvl w:ilvl="0" w:tplc="803E45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FA5787"/>
    <w:multiLevelType w:val="hybridMultilevel"/>
    <w:tmpl w:val="377E60B2"/>
    <w:lvl w:ilvl="0" w:tplc="803E45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476426"/>
    <w:multiLevelType w:val="hybridMultilevel"/>
    <w:tmpl w:val="CB089D92"/>
    <w:lvl w:ilvl="0" w:tplc="DA4295D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450E76FD"/>
    <w:multiLevelType w:val="hybridMultilevel"/>
    <w:tmpl w:val="51269E1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EB0C59"/>
    <w:multiLevelType w:val="hybridMultilevel"/>
    <w:tmpl w:val="A8B8236E"/>
    <w:lvl w:ilvl="0" w:tplc="E6B09DF8">
      <w:start w:val="1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4643E6"/>
    <w:multiLevelType w:val="hybridMultilevel"/>
    <w:tmpl w:val="2BF4AE3C"/>
    <w:lvl w:ilvl="0" w:tplc="803E45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B11E92"/>
    <w:multiLevelType w:val="hybridMultilevel"/>
    <w:tmpl w:val="342E4D36"/>
    <w:lvl w:ilvl="0" w:tplc="B6C67C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272E91"/>
    <w:multiLevelType w:val="hybridMultilevel"/>
    <w:tmpl w:val="F8906168"/>
    <w:lvl w:ilvl="0" w:tplc="93326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9D27D5"/>
    <w:multiLevelType w:val="hybridMultilevel"/>
    <w:tmpl w:val="912A7314"/>
    <w:lvl w:ilvl="0" w:tplc="E6B09DF8">
      <w:start w:val="1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6"/>
  </w:num>
  <w:num w:numId="8">
    <w:abstractNumId w:val="13"/>
  </w:num>
  <w:num w:numId="9">
    <w:abstractNumId w:val="15"/>
  </w:num>
  <w:num w:numId="10">
    <w:abstractNumId w:val="10"/>
  </w:num>
  <w:num w:numId="11">
    <w:abstractNumId w:val="5"/>
  </w:num>
  <w:num w:numId="12">
    <w:abstractNumId w:val="12"/>
  </w:num>
  <w:num w:numId="13">
    <w:abstractNumId w:val="18"/>
  </w:num>
  <w:num w:numId="14">
    <w:abstractNumId w:val="19"/>
  </w:num>
  <w:num w:numId="15">
    <w:abstractNumId w:val="14"/>
  </w:num>
  <w:num w:numId="1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7972"/>
    <w:rsid w:val="000103EC"/>
    <w:rsid w:val="00033051"/>
    <w:rsid w:val="00042D17"/>
    <w:rsid w:val="00043305"/>
    <w:rsid w:val="000624A3"/>
    <w:rsid w:val="00075328"/>
    <w:rsid w:val="0008468D"/>
    <w:rsid w:val="000C58F7"/>
    <w:rsid w:val="000C7489"/>
    <w:rsid w:val="001038CE"/>
    <w:rsid w:val="00104693"/>
    <w:rsid w:val="001229FC"/>
    <w:rsid w:val="00130727"/>
    <w:rsid w:val="0019390F"/>
    <w:rsid w:val="00194AE3"/>
    <w:rsid w:val="001A5121"/>
    <w:rsid w:val="001B72DE"/>
    <w:rsid w:val="001C070A"/>
    <w:rsid w:val="001E2C8C"/>
    <w:rsid w:val="001F3A88"/>
    <w:rsid w:val="00201A7C"/>
    <w:rsid w:val="00235F8D"/>
    <w:rsid w:val="00256CC5"/>
    <w:rsid w:val="0028266D"/>
    <w:rsid w:val="002843D4"/>
    <w:rsid w:val="00287D42"/>
    <w:rsid w:val="00293262"/>
    <w:rsid w:val="0029366E"/>
    <w:rsid w:val="00295411"/>
    <w:rsid w:val="00296738"/>
    <w:rsid w:val="002A0661"/>
    <w:rsid w:val="002A2498"/>
    <w:rsid w:val="002A734F"/>
    <w:rsid w:val="002C070A"/>
    <w:rsid w:val="002D4DBF"/>
    <w:rsid w:val="002E71D1"/>
    <w:rsid w:val="00323B37"/>
    <w:rsid w:val="0035773D"/>
    <w:rsid w:val="00385DF1"/>
    <w:rsid w:val="003865D6"/>
    <w:rsid w:val="00390A2B"/>
    <w:rsid w:val="003E2017"/>
    <w:rsid w:val="00402D51"/>
    <w:rsid w:val="00433827"/>
    <w:rsid w:val="00465A1B"/>
    <w:rsid w:val="004818E6"/>
    <w:rsid w:val="004C1728"/>
    <w:rsid w:val="004D4DFA"/>
    <w:rsid w:val="004E693D"/>
    <w:rsid w:val="00526DF5"/>
    <w:rsid w:val="0053340B"/>
    <w:rsid w:val="00553E8D"/>
    <w:rsid w:val="00556A87"/>
    <w:rsid w:val="00597324"/>
    <w:rsid w:val="005A101C"/>
    <w:rsid w:val="005A7D98"/>
    <w:rsid w:val="005D371B"/>
    <w:rsid w:val="005E62E2"/>
    <w:rsid w:val="006470B9"/>
    <w:rsid w:val="00647611"/>
    <w:rsid w:val="00653A09"/>
    <w:rsid w:val="00673F01"/>
    <w:rsid w:val="00682ABD"/>
    <w:rsid w:val="00695661"/>
    <w:rsid w:val="006C60D7"/>
    <w:rsid w:val="006D045C"/>
    <w:rsid w:val="006D72A6"/>
    <w:rsid w:val="006E5A2E"/>
    <w:rsid w:val="00700C68"/>
    <w:rsid w:val="007055A7"/>
    <w:rsid w:val="0072598D"/>
    <w:rsid w:val="007522E7"/>
    <w:rsid w:val="0077032A"/>
    <w:rsid w:val="007924DF"/>
    <w:rsid w:val="00794773"/>
    <w:rsid w:val="007E74BD"/>
    <w:rsid w:val="00850E8C"/>
    <w:rsid w:val="008549BA"/>
    <w:rsid w:val="008712CF"/>
    <w:rsid w:val="0087558E"/>
    <w:rsid w:val="00890CB2"/>
    <w:rsid w:val="00895107"/>
    <w:rsid w:val="008A25A1"/>
    <w:rsid w:val="008A654D"/>
    <w:rsid w:val="008D41B9"/>
    <w:rsid w:val="00900E75"/>
    <w:rsid w:val="009019A2"/>
    <w:rsid w:val="00904C03"/>
    <w:rsid w:val="00927BE8"/>
    <w:rsid w:val="00945909"/>
    <w:rsid w:val="00961B61"/>
    <w:rsid w:val="009A79F5"/>
    <w:rsid w:val="009B4031"/>
    <w:rsid w:val="009C6A22"/>
    <w:rsid w:val="009D72FF"/>
    <w:rsid w:val="009D7FB6"/>
    <w:rsid w:val="00A166DE"/>
    <w:rsid w:val="00A433CD"/>
    <w:rsid w:val="00A446C3"/>
    <w:rsid w:val="00A46311"/>
    <w:rsid w:val="00A56FBD"/>
    <w:rsid w:val="00A702B2"/>
    <w:rsid w:val="00AA5B2E"/>
    <w:rsid w:val="00AC64AF"/>
    <w:rsid w:val="00AD3C36"/>
    <w:rsid w:val="00AF0294"/>
    <w:rsid w:val="00B44F23"/>
    <w:rsid w:val="00B467C7"/>
    <w:rsid w:val="00B5225D"/>
    <w:rsid w:val="00B538F1"/>
    <w:rsid w:val="00B60BE5"/>
    <w:rsid w:val="00B70C64"/>
    <w:rsid w:val="00B872A9"/>
    <w:rsid w:val="00B916D5"/>
    <w:rsid w:val="00BD1CA4"/>
    <w:rsid w:val="00C01F9B"/>
    <w:rsid w:val="00C2439F"/>
    <w:rsid w:val="00C57D2C"/>
    <w:rsid w:val="00C93DC8"/>
    <w:rsid w:val="00C96418"/>
    <w:rsid w:val="00C96E40"/>
    <w:rsid w:val="00CA41A9"/>
    <w:rsid w:val="00CC26C8"/>
    <w:rsid w:val="00CD1D29"/>
    <w:rsid w:val="00CF2611"/>
    <w:rsid w:val="00CF64EE"/>
    <w:rsid w:val="00CF6EE8"/>
    <w:rsid w:val="00D00ECD"/>
    <w:rsid w:val="00D07972"/>
    <w:rsid w:val="00D24BE8"/>
    <w:rsid w:val="00D369E8"/>
    <w:rsid w:val="00D60441"/>
    <w:rsid w:val="00D65652"/>
    <w:rsid w:val="00D70C30"/>
    <w:rsid w:val="00D80A5E"/>
    <w:rsid w:val="00DB15D7"/>
    <w:rsid w:val="00DE2880"/>
    <w:rsid w:val="00DF6DD8"/>
    <w:rsid w:val="00E04FDA"/>
    <w:rsid w:val="00E15359"/>
    <w:rsid w:val="00E20EA3"/>
    <w:rsid w:val="00E275D9"/>
    <w:rsid w:val="00E30616"/>
    <w:rsid w:val="00E62657"/>
    <w:rsid w:val="00E7367A"/>
    <w:rsid w:val="00E779AC"/>
    <w:rsid w:val="00EA587F"/>
    <w:rsid w:val="00EC4380"/>
    <w:rsid w:val="00ED170D"/>
    <w:rsid w:val="00F57EAC"/>
    <w:rsid w:val="00F959E0"/>
    <w:rsid w:val="00F97FFB"/>
    <w:rsid w:val="00FA0B33"/>
    <w:rsid w:val="00FB2C00"/>
    <w:rsid w:val="00FD5725"/>
    <w:rsid w:val="00FD5FA2"/>
    <w:rsid w:val="00FE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7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4818E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semiHidden/>
    <w:rsid w:val="004818E6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A24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A24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24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24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2439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CD1D2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D1D2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1D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1D29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323B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F9EF48-92A4-44B6-B04C-9469EB3D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2016</TotalTime>
  <Pages>20</Pages>
  <Words>6408</Words>
  <Characters>37810</Characters>
  <Application>Microsoft Office Word</Application>
  <DocSecurity>0</DocSecurity>
  <Lines>315</Lines>
  <Paragraphs>88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VHS Turnov</Company>
  <LinksUpToDate>false</LinksUpToDate>
  <CharactersWithSpaces>44130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Hejduk</dc:creator>
  <cp:keywords/>
  <dc:description/>
  <cp:lastModifiedBy>MARCELA ČERVOVÁ</cp:lastModifiedBy>
  <cp:revision>96</cp:revision>
  <dcterms:created xsi:type="dcterms:W3CDTF">2014-03-27T09:29:00Z</dcterms:created>
  <dcterms:modified xsi:type="dcterms:W3CDTF">2014-06-04T08:12:00Z</dcterms:modified>
</cp:coreProperties>
</file>